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080" w:rsidRDefault="00E53421" w:rsidP="005F5080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ru-RU"/>
        </w:rPr>
        <w:drawing>
          <wp:inline distT="0" distB="0" distL="0" distR="0">
            <wp:extent cx="6571340" cy="3829050"/>
            <wp:effectExtent l="0" t="0" r="1270" b="0"/>
            <wp:docPr id="3" name="Рисунок 3" descr="C:\Users\Olga\YandexDisk\Скриншоты\2019-02-26_15-40-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YandexDisk\Скриншоты\2019-02-26_15-40-4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34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5080" w:rsidRPr="005F5080">
        <w:rPr>
          <w:b/>
          <w:sz w:val="52"/>
          <w:szCs w:val="52"/>
        </w:rPr>
        <w:t xml:space="preserve"> </w:t>
      </w:r>
      <w:r w:rsidR="005F5080" w:rsidRPr="00370D9A">
        <w:rPr>
          <w:b/>
          <w:sz w:val="52"/>
          <w:szCs w:val="52"/>
        </w:rPr>
        <w:t>ПАСПОРТ</w:t>
      </w:r>
    </w:p>
    <w:p w:rsidR="005F5080" w:rsidRDefault="005F5080" w:rsidP="005F508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5F5080" w:rsidRDefault="005F5080" w:rsidP="005F5080">
      <w:pPr>
        <w:spacing w:line="360" w:lineRule="auto"/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МБДОУ</w:t>
      </w:r>
      <w:proofErr w:type="spellEnd"/>
      <w:r>
        <w:rPr>
          <w:sz w:val="28"/>
          <w:szCs w:val="28"/>
          <w:u w:val="single"/>
        </w:rPr>
        <w:t xml:space="preserve"> «Детский сад № 99 комбинированного вида»</w:t>
      </w:r>
    </w:p>
    <w:p w:rsidR="005F5080" w:rsidRPr="007E1066" w:rsidRDefault="005F5080" w:rsidP="005F5080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(второе здание)</w:t>
      </w:r>
    </w:p>
    <w:p w:rsidR="005F5080" w:rsidRDefault="005F5080" w:rsidP="005F508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Ново – Савиновского района </w:t>
      </w:r>
      <w:proofErr w:type="spellStart"/>
      <w:r>
        <w:rPr>
          <w:sz w:val="28"/>
          <w:szCs w:val="28"/>
          <w:u w:val="single"/>
        </w:rPr>
        <w:t>г</w:t>
      </w:r>
      <w:proofErr w:type="gramStart"/>
      <w:r>
        <w:rPr>
          <w:sz w:val="28"/>
          <w:szCs w:val="28"/>
          <w:u w:val="single"/>
        </w:rPr>
        <w:t>.К</w:t>
      </w:r>
      <w:proofErr w:type="gramEnd"/>
      <w:r>
        <w:rPr>
          <w:sz w:val="28"/>
          <w:szCs w:val="28"/>
          <w:u w:val="single"/>
        </w:rPr>
        <w:t>азани</w:t>
      </w:r>
      <w:proofErr w:type="spellEnd"/>
    </w:p>
    <w:p w:rsidR="005F5080" w:rsidRDefault="005F5080" w:rsidP="005F5080">
      <w:pPr>
        <w:spacing w:line="360" w:lineRule="auto"/>
        <w:jc w:val="center"/>
      </w:pPr>
    </w:p>
    <w:p w:rsidR="005F5080" w:rsidRDefault="005F5080" w:rsidP="005F5080">
      <w:pPr>
        <w:spacing w:line="360" w:lineRule="auto"/>
        <w:jc w:val="center"/>
      </w:pPr>
    </w:p>
    <w:p w:rsidR="005F5080" w:rsidRDefault="005F5080" w:rsidP="005F5080">
      <w:pPr>
        <w:spacing w:line="360" w:lineRule="auto"/>
        <w:jc w:val="center"/>
      </w:pPr>
    </w:p>
    <w:p w:rsidR="005F5080" w:rsidRDefault="005F5080" w:rsidP="005F5080">
      <w:pPr>
        <w:spacing w:line="360" w:lineRule="auto"/>
        <w:jc w:val="center"/>
      </w:pPr>
    </w:p>
    <w:p w:rsidR="005F5080" w:rsidRDefault="005F5080" w:rsidP="005F5080">
      <w:pPr>
        <w:spacing w:line="360" w:lineRule="auto"/>
        <w:jc w:val="center"/>
      </w:pPr>
    </w:p>
    <w:p w:rsidR="005F5080" w:rsidRDefault="005F5080" w:rsidP="005F5080">
      <w:pPr>
        <w:spacing w:line="360" w:lineRule="auto"/>
        <w:jc w:val="center"/>
      </w:pPr>
    </w:p>
    <w:p w:rsidR="005F5080" w:rsidRDefault="005F5080" w:rsidP="005F5080">
      <w:pPr>
        <w:spacing w:line="360" w:lineRule="auto"/>
        <w:rPr>
          <w:sz w:val="28"/>
          <w:szCs w:val="28"/>
        </w:rPr>
      </w:pPr>
    </w:p>
    <w:p w:rsidR="005F5080" w:rsidRDefault="005F5080" w:rsidP="005F5080">
      <w:pPr>
        <w:spacing w:line="360" w:lineRule="auto"/>
        <w:rPr>
          <w:sz w:val="28"/>
          <w:szCs w:val="28"/>
        </w:rPr>
      </w:pPr>
    </w:p>
    <w:p w:rsidR="005F5080" w:rsidRDefault="005F5080" w:rsidP="005F5080">
      <w:pPr>
        <w:spacing w:line="360" w:lineRule="auto"/>
        <w:rPr>
          <w:sz w:val="28"/>
          <w:szCs w:val="28"/>
        </w:rPr>
      </w:pPr>
    </w:p>
    <w:p w:rsidR="005F5080" w:rsidRDefault="005F5080" w:rsidP="005F5080">
      <w:pPr>
        <w:spacing w:line="360" w:lineRule="auto"/>
        <w:rPr>
          <w:sz w:val="28"/>
          <w:szCs w:val="28"/>
        </w:rPr>
      </w:pPr>
    </w:p>
    <w:p w:rsidR="005F5080" w:rsidRDefault="005F5080" w:rsidP="005F5080">
      <w:pPr>
        <w:spacing w:line="360" w:lineRule="auto"/>
        <w:rPr>
          <w:sz w:val="28"/>
          <w:szCs w:val="28"/>
        </w:rPr>
      </w:pPr>
    </w:p>
    <w:p w:rsidR="005F5080" w:rsidRDefault="005F5080" w:rsidP="005F5080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2015</w:t>
      </w:r>
    </w:p>
    <w:p w:rsidR="00E53421" w:rsidRPr="00E53421" w:rsidRDefault="00E53421" w:rsidP="005F5080">
      <w:pPr>
        <w:spacing w:line="360" w:lineRule="auto"/>
        <w:jc w:val="center"/>
        <w:rPr>
          <w:sz w:val="28"/>
          <w:szCs w:val="28"/>
          <w:lang w:val="en-US"/>
        </w:rPr>
      </w:pPr>
      <w:bookmarkStart w:id="0" w:name="_GoBack"/>
      <w:bookmarkEnd w:id="0"/>
    </w:p>
    <w:p w:rsidR="005F5080" w:rsidRDefault="005F5080" w:rsidP="005F5080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5F5080" w:rsidRDefault="005F5080" w:rsidP="005F5080">
      <w:pPr>
        <w:spacing w:line="360" w:lineRule="auto"/>
        <w:ind w:firstLine="709"/>
        <w:jc w:val="both"/>
        <w:rPr>
          <w:sz w:val="28"/>
          <w:szCs w:val="28"/>
        </w:rPr>
      </w:pPr>
    </w:p>
    <w:p w:rsidR="005F5080" w:rsidRDefault="005F5080" w:rsidP="005F5080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МБДОУ</w:t>
      </w:r>
      <w:proofErr w:type="spellEnd"/>
      <w:r>
        <w:rPr>
          <w:sz w:val="28"/>
          <w:szCs w:val="28"/>
          <w:u w:val="single"/>
        </w:rPr>
        <w:t xml:space="preserve"> «Детский сад № 99 комбинированного вида» Ново – Савиновского   района г. Казани</w:t>
      </w:r>
      <w:r>
        <w:rPr>
          <w:sz w:val="28"/>
          <w:szCs w:val="28"/>
        </w:rPr>
        <w:t>________________________________________________</w:t>
      </w:r>
    </w:p>
    <w:p w:rsidR="005F5080" w:rsidRPr="00220156" w:rsidRDefault="005F5080" w:rsidP="005F5080">
      <w:pPr>
        <w:rPr>
          <w:sz w:val="16"/>
          <w:szCs w:val="16"/>
        </w:rPr>
      </w:pPr>
      <w:r w:rsidRPr="00220156">
        <w:rPr>
          <w:sz w:val="16"/>
          <w:szCs w:val="16"/>
        </w:rPr>
        <w:t>(Полное наименование образовательного учреждения)</w:t>
      </w:r>
    </w:p>
    <w:p w:rsidR="005F5080" w:rsidRDefault="005F5080" w:rsidP="005F5080"/>
    <w:p w:rsidR="005F5080" w:rsidRPr="00275581" w:rsidRDefault="005F5080" w:rsidP="005F508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 w:rsidRPr="00275581">
        <w:rPr>
          <w:sz w:val="28"/>
          <w:szCs w:val="28"/>
          <w:u w:val="single"/>
        </w:rPr>
        <w:t>42012</w:t>
      </w:r>
      <w:r>
        <w:rPr>
          <w:sz w:val="28"/>
          <w:szCs w:val="28"/>
          <w:u w:val="single"/>
        </w:rPr>
        <w:t>4</w:t>
      </w:r>
      <w:r w:rsidRPr="00275581">
        <w:rPr>
          <w:sz w:val="28"/>
          <w:szCs w:val="28"/>
          <w:u w:val="single"/>
        </w:rPr>
        <w:t xml:space="preserve"> </w:t>
      </w:r>
      <w:proofErr w:type="spellStart"/>
      <w:r w:rsidRPr="00275581">
        <w:rPr>
          <w:sz w:val="28"/>
          <w:szCs w:val="28"/>
          <w:u w:val="single"/>
        </w:rPr>
        <w:t>г</w:t>
      </w:r>
      <w:proofErr w:type="gramStart"/>
      <w:r w:rsidRPr="00275581">
        <w:rPr>
          <w:sz w:val="28"/>
          <w:szCs w:val="28"/>
          <w:u w:val="single"/>
        </w:rPr>
        <w:t>.К</w:t>
      </w:r>
      <w:proofErr w:type="gramEnd"/>
      <w:r w:rsidRPr="00275581">
        <w:rPr>
          <w:sz w:val="28"/>
          <w:szCs w:val="28"/>
          <w:u w:val="single"/>
        </w:rPr>
        <w:t>азань</w:t>
      </w:r>
      <w:proofErr w:type="spellEnd"/>
      <w:r w:rsidRPr="00275581">
        <w:rPr>
          <w:sz w:val="28"/>
          <w:szCs w:val="28"/>
          <w:u w:val="single"/>
        </w:rPr>
        <w:t xml:space="preserve">, ул. </w:t>
      </w:r>
      <w:r>
        <w:rPr>
          <w:sz w:val="28"/>
          <w:szCs w:val="28"/>
          <w:u w:val="single"/>
        </w:rPr>
        <w:t>Меридианная, дом 18</w:t>
      </w:r>
    </w:p>
    <w:p w:rsidR="005F5080" w:rsidRDefault="005F5080" w:rsidP="005F508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  </w:t>
      </w:r>
      <w:r w:rsidRPr="00275581">
        <w:rPr>
          <w:sz w:val="28"/>
          <w:szCs w:val="28"/>
          <w:u w:val="single"/>
        </w:rPr>
        <w:t>42012</w:t>
      </w:r>
      <w:r>
        <w:rPr>
          <w:sz w:val="28"/>
          <w:szCs w:val="28"/>
          <w:u w:val="single"/>
        </w:rPr>
        <w:t>4</w:t>
      </w:r>
      <w:r w:rsidRPr="00275581">
        <w:rPr>
          <w:sz w:val="28"/>
          <w:szCs w:val="28"/>
          <w:u w:val="single"/>
        </w:rPr>
        <w:t xml:space="preserve"> г</w:t>
      </w:r>
      <w:proofErr w:type="gramStart"/>
      <w:r>
        <w:rPr>
          <w:sz w:val="28"/>
          <w:szCs w:val="28"/>
          <w:u w:val="single"/>
        </w:rPr>
        <w:t xml:space="preserve"> </w:t>
      </w:r>
      <w:r w:rsidRPr="00275581">
        <w:rPr>
          <w:sz w:val="28"/>
          <w:szCs w:val="28"/>
          <w:u w:val="single"/>
        </w:rPr>
        <w:t>.</w:t>
      </w:r>
      <w:proofErr w:type="gramEnd"/>
      <w:r w:rsidRPr="00275581">
        <w:rPr>
          <w:sz w:val="28"/>
          <w:szCs w:val="28"/>
          <w:u w:val="single"/>
        </w:rPr>
        <w:t xml:space="preserve">Казань, ул. </w:t>
      </w:r>
      <w:r>
        <w:rPr>
          <w:sz w:val="28"/>
          <w:szCs w:val="28"/>
          <w:u w:val="single"/>
        </w:rPr>
        <w:t>Меридианная, дом 18</w:t>
      </w:r>
    </w:p>
    <w:p w:rsidR="005F5080" w:rsidRDefault="005F5080" w:rsidP="005F5080">
      <w:pPr>
        <w:spacing w:line="360" w:lineRule="auto"/>
        <w:rPr>
          <w:sz w:val="28"/>
          <w:szCs w:val="28"/>
        </w:rPr>
      </w:pPr>
    </w:p>
    <w:p w:rsidR="005F5080" w:rsidRPr="007E1066" w:rsidRDefault="005F5080" w:rsidP="005F5080">
      <w:pPr>
        <w:spacing w:line="360" w:lineRule="auto"/>
        <w:jc w:val="both"/>
        <w:rPr>
          <w:b/>
          <w:sz w:val="28"/>
          <w:szCs w:val="28"/>
        </w:rPr>
      </w:pPr>
      <w:r w:rsidRPr="007E1066">
        <w:rPr>
          <w:b/>
          <w:sz w:val="28"/>
          <w:szCs w:val="28"/>
        </w:rPr>
        <w:t>Руководители образовательного учреждения:</w:t>
      </w:r>
    </w:p>
    <w:p w:rsidR="005F5080" w:rsidRPr="000431C8" w:rsidRDefault="005F5080" w:rsidP="005F50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Pr="000431C8">
        <w:rPr>
          <w:sz w:val="28"/>
          <w:szCs w:val="28"/>
        </w:rPr>
        <w:t>(</w:t>
      </w:r>
      <w:r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  </w:t>
      </w:r>
      <w:r>
        <w:rPr>
          <w:u w:val="single"/>
        </w:rPr>
        <w:t xml:space="preserve">Хакимова Рита </w:t>
      </w:r>
      <w:proofErr w:type="spellStart"/>
      <w:r>
        <w:rPr>
          <w:u w:val="single"/>
        </w:rPr>
        <w:t>Харисовна</w:t>
      </w:r>
      <w:proofErr w:type="spellEnd"/>
      <w:r>
        <w:rPr>
          <w:u w:val="single"/>
        </w:rPr>
        <w:t xml:space="preserve">        </w:t>
      </w:r>
      <w:r>
        <w:rPr>
          <w:sz w:val="28"/>
          <w:szCs w:val="28"/>
        </w:rPr>
        <w:t xml:space="preserve">         _</w:t>
      </w:r>
      <w:r w:rsidRPr="006E41A5">
        <w:rPr>
          <w:sz w:val="28"/>
          <w:szCs w:val="28"/>
          <w:u w:val="single"/>
        </w:rPr>
        <w:t>517-11-72</w:t>
      </w:r>
      <w:r>
        <w:rPr>
          <w:sz w:val="28"/>
          <w:szCs w:val="28"/>
          <w:u w:val="single"/>
        </w:rPr>
        <w:t xml:space="preserve">__ </w:t>
      </w:r>
    </w:p>
    <w:p w:rsidR="005F5080" w:rsidRDefault="005F5080" w:rsidP="005F5080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 w:rsidRPr="00AC2266">
        <w:rPr>
          <w:sz w:val="14"/>
          <w:szCs w:val="14"/>
        </w:rPr>
        <w:t xml:space="preserve">(фамилия, имя, отчество) </w:t>
      </w:r>
      <w:r w:rsidRPr="00AC2266">
        <w:rPr>
          <w:sz w:val="14"/>
          <w:szCs w:val="14"/>
        </w:rPr>
        <w:tab/>
        <w:t xml:space="preserve"> (телефон)</w:t>
      </w:r>
    </w:p>
    <w:p w:rsidR="005F5080" w:rsidRPr="00AC2266" w:rsidRDefault="005F5080" w:rsidP="005F5080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5F5080" w:rsidRPr="00CB3D28" w:rsidRDefault="005F5080" w:rsidP="005F5080">
      <w:pPr>
        <w:tabs>
          <w:tab w:val="left" w:pos="9639"/>
        </w:tabs>
        <w:rPr>
          <w:sz w:val="28"/>
          <w:szCs w:val="28"/>
        </w:rPr>
      </w:pPr>
      <w:r w:rsidRPr="00CB3D28">
        <w:rPr>
          <w:sz w:val="28"/>
          <w:szCs w:val="28"/>
        </w:rPr>
        <w:t xml:space="preserve">Старший воспитатель            </w:t>
      </w:r>
      <w:proofErr w:type="spellStart"/>
      <w:r>
        <w:rPr>
          <w:u w:val="single"/>
        </w:rPr>
        <w:t>Нагимова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Гульназ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Фоатовна</w:t>
      </w:r>
      <w:proofErr w:type="spellEnd"/>
      <w:r>
        <w:rPr>
          <w:u w:val="single"/>
        </w:rPr>
        <w:t xml:space="preserve">              </w:t>
      </w:r>
      <w:r w:rsidRPr="00CB3D28">
        <w:t xml:space="preserve">   </w:t>
      </w:r>
      <w:r w:rsidRPr="00CB3D28">
        <w:rPr>
          <w:sz w:val="28"/>
          <w:szCs w:val="28"/>
        </w:rPr>
        <w:t xml:space="preserve">  _</w:t>
      </w:r>
      <w:r>
        <w:rPr>
          <w:sz w:val="28"/>
          <w:szCs w:val="28"/>
          <w:u w:val="single"/>
        </w:rPr>
        <w:t>517-29-96</w:t>
      </w:r>
      <w:r w:rsidRPr="00CB3D28">
        <w:rPr>
          <w:sz w:val="28"/>
          <w:szCs w:val="28"/>
        </w:rPr>
        <w:t>__</w:t>
      </w:r>
    </w:p>
    <w:p w:rsidR="005F5080" w:rsidRPr="00CB3D28" w:rsidRDefault="005F5080" w:rsidP="005F5080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B3D28">
        <w:rPr>
          <w:sz w:val="14"/>
          <w:szCs w:val="14"/>
        </w:rPr>
        <w:tab/>
      </w:r>
      <w:r>
        <w:rPr>
          <w:sz w:val="14"/>
          <w:szCs w:val="14"/>
        </w:rPr>
        <w:t xml:space="preserve">   </w:t>
      </w:r>
      <w:r w:rsidRPr="00CB3D28">
        <w:rPr>
          <w:sz w:val="14"/>
          <w:szCs w:val="14"/>
        </w:rPr>
        <w:t xml:space="preserve">(фамилия, имя, отчество) </w:t>
      </w:r>
      <w:r w:rsidRPr="00CB3D28">
        <w:rPr>
          <w:sz w:val="14"/>
          <w:szCs w:val="14"/>
        </w:rPr>
        <w:tab/>
        <w:t xml:space="preserve"> (телефон)</w:t>
      </w:r>
    </w:p>
    <w:p w:rsidR="005F5080" w:rsidRPr="00CB3D28" w:rsidRDefault="005F5080" w:rsidP="005F5080">
      <w:pPr>
        <w:tabs>
          <w:tab w:val="left" w:pos="9639"/>
        </w:tabs>
        <w:rPr>
          <w:sz w:val="28"/>
          <w:szCs w:val="28"/>
        </w:rPr>
      </w:pPr>
      <w:r w:rsidRPr="00CB3D28">
        <w:rPr>
          <w:sz w:val="28"/>
          <w:szCs w:val="28"/>
        </w:rPr>
        <w:t>Заместитель заведующей</w:t>
      </w:r>
    </w:p>
    <w:p w:rsidR="005F5080" w:rsidRPr="00CB3D28" w:rsidRDefault="005F5080" w:rsidP="005F5080">
      <w:pPr>
        <w:tabs>
          <w:tab w:val="left" w:pos="9639"/>
        </w:tabs>
        <w:rPr>
          <w:sz w:val="28"/>
          <w:szCs w:val="28"/>
        </w:rPr>
      </w:pPr>
      <w:r w:rsidRPr="00CB3D28"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АХЧ</w:t>
      </w:r>
      <w:proofErr w:type="spellEnd"/>
      <w:r>
        <w:rPr>
          <w:sz w:val="28"/>
          <w:szCs w:val="28"/>
        </w:rPr>
        <w:t xml:space="preserve">                              </w:t>
      </w:r>
      <w:r w:rsidRPr="00AC2266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</w:t>
      </w:r>
      <w:r w:rsidRPr="00AC2266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  <w:proofErr w:type="spellStart"/>
      <w:r>
        <w:rPr>
          <w:u w:val="single"/>
        </w:rPr>
        <w:t>Айметова</w:t>
      </w:r>
      <w:proofErr w:type="spellEnd"/>
      <w:r>
        <w:rPr>
          <w:u w:val="single"/>
        </w:rPr>
        <w:t xml:space="preserve"> Резеда </w:t>
      </w:r>
      <w:proofErr w:type="spellStart"/>
      <w:r>
        <w:rPr>
          <w:u w:val="single"/>
        </w:rPr>
        <w:t>Равиловна</w:t>
      </w:r>
      <w:proofErr w:type="spellEnd"/>
      <w:r>
        <w:rPr>
          <w:u w:val="single"/>
        </w:rPr>
        <w:t xml:space="preserve">          </w:t>
      </w:r>
      <w:r w:rsidRPr="00CB3D28">
        <w:rPr>
          <w:u w:val="single"/>
        </w:rPr>
        <w:t xml:space="preserve">   </w:t>
      </w:r>
      <w:r w:rsidRPr="00CB3D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CB3D28">
        <w:rPr>
          <w:sz w:val="28"/>
          <w:szCs w:val="28"/>
        </w:rPr>
        <w:t xml:space="preserve"> _</w:t>
      </w:r>
      <w:r>
        <w:rPr>
          <w:sz w:val="28"/>
          <w:szCs w:val="28"/>
          <w:u w:val="single"/>
        </w:rPr>
        <w:t>517-29-96</w:t>
      </w:r>
      <w:r w:rsidRPr="00CB3D28">
        <w:rPr>
          <w:sz w:val="28"/>
          <w:szCs w:val="28"/>
        </w:rPr>
        <w:t>__</w:t>
      </w:r>
    </w:p>
    <w:p w:rsidR="005F5080" w:rsidRPr="00CB3D28" w:rsidRDefault="005F5080" w:rsidP="005F5080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B3D28">
        <w:rPr>
          <w:sz w:val="14"/>
          <w:szCs w:val="14"/>
        </w:rPr>
        <w:tab/>
      </w:r>
      <w:r>
        <w:rPr>
          <w:sz w:val="14"/>
          <w:szCs w:val="14"/>
        </w:rPr>
        <w:t xml:space="preserve">    </w:t>
      </w:r>
      <w:r w:rsidRPr="00CB3D28">
        <w:rPr>
          <w:sz w:val="14"/>
          <w:szCs w:val="14"/>
        </w:rPr>
        <w:t xml:space="preserve">(фамилия, имя, отчество) </w:t>
      </w:r>
      <w:r w:rsidRPr="00CB3D28">
        <w:rPr>
          <w:sz w:val="14"/>
          <w:szCs w:val="14"/>
        </w:rPr>
        <w:tab/>
        <w:t xml:space="preserve"> (телефон)</w:t>
      </w:r>
    </w:p>
    <w:p w:rsidR="005F5080" w:rsidRPr="00DE3CEF" w:rsidRDefault="005F5080" w:rsidP="005F5080">
      <w:pPr>
        <w:tabs>
          <w:tab w:val="left" w:pos="9639"/>
        </w:tabs>
      </w:pPr>
    </w:p>
    <w:p w:rsidR="005F5080" w:rsidRDefault="005F5080" w:rsidP="005F5080">
      <w:pPr>
        <w:tabs>
          <w:tab w:val="left" w:pos="9639"/>
        </w:tabs>
        <w:rPr>
          <w:sz w:val="28"/>
          <w:szCs w:val="28"/>
        </w:rPr>
      </w:pPr>
      <w:r w:rsidRPr="0083746C">
        <w:rPr>
          <w:b/>
          <w:sz w:val="28"/>
          <w:szCs w:val="28"/>
        </w:rPr>
        <w:t>Ответственные работники  муниципального органа образования:</w:t>
      </w:r>
      <w:r>
        <w:rPr>
          <w:sz w:val="28"/>
          <w:szCs w:val="28"/>
        </w:rPr>
        <w:t xml:space="preserve">                             Главный специалист по </w:t>
      </w:r>
      <w:proofErr w:type="gramStart"/>
      <w:r>
        <w:rPr>
          <w:sz w:val="28"/>
          <w:szCs w:val="28"/>
        </w:rPr>
        <w:t>дошкольному</w:t>
      </w:r>
      <w:proofErr w:type="gramEnd"/>
      <w:r>
        <w:rPr>
          <w:sz w:val="28"/>
          <w:szCs w:val="28"/>
        </w:rPr>
        <w:t xml:space="preserve"> </w:t>
      </w:r>
    </w:p>
    <w:p w:rsidR="005F5080" w:rsidRDefault="005F5080" w:rsidP="005F508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Образованию </w:t>
      </w:r>
      <w:proofErr w:type="spellStart"/>
      <w:r>
        <w:rPr>
          <w:sz w:val="28"/>
          <w:szCs w:val="28"/>
        </w:rPr>
        <w:t>УО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ИКМО</w:t>
      </w:r>
      <w:proofErr w:type="spellEnd"/>
      <w:r>
        <w:rPr>
          <w:sz w:val="28"/>
          <w:szCs w:val="28"/>
        </w:rPr>
        <w:t xml:space="preserve"> г. Казани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5F5080" w:rsidRDefault="005F5080" w:rsidP="005F5080">
      <w:pPr>
        <w:tabs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Ново-Савиновскому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Авиастраительному</w:t>
      </w:r>
      <w:proofErr w:type="spellEnd"/>
    </w:p>
    <w:p w:rsidR="005F5080" w:rsidRPr="0083746C" w:rsidRDefault="005F5080" w:rsidP="005F5080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районам                                    </w:t>
      </w:r>
      <w:proofErr w:type="spellStart"/>
      <w:r>
        <w:rPr>
          <w:sz w:val="28"/>
          <w:szCs w:val="28"/>
          <w:u w:val="single"/>
        </w:rPr>
        <w:t>Гараева</w:t>
      </w:r>
      <w:proofErr w:type="spellEnd"/>
      <w:r>
        <w:rPr>
          <w:sz w:val="28"/>
          <w:szCs w:val="28"/>
          <w:u w:val="single"/>
        </w:rPr>
        <w:t xml:space="preserve"> Валентина Владимировна </w:t>
      </w:r>
      <w:r>
        <w:rPr>
          <w:sz w:val="28"/>
          <w:szCs w:val="28"/>
        </w:rPr>
        <w:t xml:space="preserve">    </w:t>
      </w:r>
      <w:r w:rsidRPr="0083746C">
        <w:rPr>
          <w:sz w:val="28"/>
          <w:szCs w:val="28"/>
          <w:u w:val="single"/>
        </w:rPr>
        <w:t>522-87-42</w:t>
      </w:r>
    </w:p>
    <w:p w:rsidR="005F5080" w:rsidRPr="00CB3D28" w:rsidRDefault="005F5080" w:rsidP="005F5080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 xml:space="preserve">                                                  </w:t>
      </w:r>
      <w:r w:rsidRPr="006432E0">
        <w:rPr>
          <w:sz w:val="28"/>
          <w:szCs w:val="28"/>
        </w:rPr>
        <w:t xml:space="preserve"> </w:t>
      </w:r>
      <w:r>
        <w:rPr>
          <w:sz w:val="14"/>
          <w:szCs w:val="14"/>
        </w:rPr>
        <w:t xml:space="preserve">                             </w:t>
      </w:r>
      <w:r w:rsidRPr="00CB3D28">
        <w:rPr>
          <w:sz w:val="14"/>
          <w:szCs w:val="14"/>
        </w:rPr>
        <w:t xml:space="preserve">(фамилия, имя, отчество) </w:t>
      </w:r>
      <w:r w:rsidRPr="00CB3D28">
        <w:rPr>
          <w:sz w:val="14"/>
          <w:szCs w:val="14"/>
        </w:rPr>
        <w:tab/>
        <w:t xml:space="preserve"> </w:t>
      </w:r>
      <w:r>
        <w:rPr>
          <w:sz w:val="14"/>
          <w:szCs w:val="14"/>
        </w:rPr>
        <w:t xml:space="preserve">          </w:t>
      </w:r>
      <w:r w:rsidRPr="00CB3D28">
        <w:rPr>
          <w:sz w:val="14"/>
          <w:szCs w:val="14"/>
        </w:rPr>
        <w:t>(телефон)</w:t>
      </w:r>
    </w:p>
    <w:p w:rsidR="005F5080" w:rsidRDefault="005F5080" w:rsidP="005F5080">
      <w:pPr>
        <w:tabs>
          <w:tab w:val="left" w:pos="9639"/>
        </w:tabs>
        <w:rPr>
          <w:sz w:val="28"/>
          <w:szCs w:val="28"/>
        </w:rPr>
      </w:pPr>
    </w:p>
    <w:p w:rsidR="005F5080" w:rsidRPr="0083746C" w:rsidRDefault="005F5080" w:rsidP="005F5080">
      <w:pPr>
        <w:tabs>
          <w:tab w:val="left" w:pos="9639"/>
        </w:tabs>
        <w:rPr>
          <w:b/>
          <w:sz w:val="28"/>
          <w:szCs w:val="28"/>
        </w:rPr>
      </w:pPr>
      <w:proofErr w:type="gramStart"/>
      <w:r w:rsidRPr="0083746C">
        <w:rPr>
          <w:b/>
          <w:sz w:val="28"/>
          <w:szCs w:val="28"/>
        </w:rPr>
        <w:t>Ответственные от</w:t>
      </w:r>
      <w:r>
        <w:rPr>
          <w:b/>
          <w:sz w:val="28"/>
          <w:szCs w:val="28"/>
        </w:rPr>
        <w:t xml:space="preserve"> </w:t>
      </w:r>
      <w:r w:rsidRPr="0083746C">
        <w:rPr>
          <w:b/>
          <w:sz w:val="28"/>
          <w:szCs w:val="28"/>
        </w:rPr>
        <w:t>Госавтоинспекции</w:t>
      </w:r>
      <w:r>
        <w:rPr>
          <w:b/>
          <w:sz w:val="28"/>
          <w:szCs w:val="28"/>
        </w:rPr>
        <w:t>:</w:t>
      </w:r>
      <w:r w:rsidRPr="0083746C">
        <w:rPr>
          <w:b/>
          <w:sz w:val="28"/>
          <w:szCs w:val="28"/>
        </w:rPr>
        <w:t xml:space="preserve">               </w:t>
      </w:r>
      <w:proofErr w:type="gramEnd"/>
    </w:p>
    <w:p w:rsidR="005F5080" w:rsidRDefault="005F5080" w:rsidP="005F508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Инспектор по пропаганде </w:t>
      </w:r>
      <w:proofErr w:type="spellStart"/>
      <w:r>
        <w:rPr>
          <w:sz w:val="28"/>
          <w:szCs w:val="28"/>
        </w:rPr>
        <w:t>ОАО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ПБДД</w:t>
      </w:r>
      <w:proofErr w:type="spellEnd"/>
    </w:p>
    <w:p w:rsidR="005F5080" w:rsidRDefault="005F5080" w:rsidP="005F5080">
      <w:pPr>
        <w:tabs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ОГИБДД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УМВД</w:t>
      </w:r>
      <w:proofErr w:type="spellEnd"/>
      <w:r>
        <w:rPr>
          <w:sz w:val="28"/>
          <w:szCs w:val="28"/>
        </w:rPr>
        <w:t xml:space="preserve"> России по г. Казани                                                  </w:t>
      </w:r>
    </w:p>
    <w:p w:rsidR="005F5080" w:rsidRPr="00167AC7" w:rsidRDefault="005F5080" w:rsidP="005F5080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с</w:t>
      </w:r>
      <w:r w:rsidRPr="00E41D7B">
        <w:rPr>
          <w:sz w:val="28"/>
          <w:szCs w:val="28"/>
        </w:rPr>
        <w:t xml:space="preserve">тарший </w:t>
      </w:r>
      <w:r>
        <w:rPr>
          <w:sz w:val="28"/>
          <w:szCs w:val="28"/>
        </w:rPr>
        <w:t xml:space="preserve">лейтенант полиции      </w:t>
      </w:r>
      <w:r w:rsidRPr="00167AC7">
        <w:rPr>
          <w:sz w:val="28"/>
          <w:szCs w:val="28"/>
          <w:u w:val="single"/>
        </w:rPr>
        <w:t xml:space="preserve">Валиева </w:t>
      </w:r>
      <w:proofErr w:type="spellStart"/>
      <w:r w:rsidRPr="00167AC7">
        <w:rPr>
          <w:sz w:val="28"/>
          <w:szCs w:val="28"/>
          <w:u w:val="single"/>
        </w:rPr>
        <w:t>Алия</w:t>
      </w:r>
      <w:proofErr w:type="spellEnd"/>
      <w:r w:rsidRPr="00167AC7">
        <w:rPr>
          <w:sz w:val="28"/>
          <w:szCs w:val="28"/>
          <w:u w:val="single"/>
        </w:rPr>
        <w:t xml:space="preserve"> </w:t>
      </w:r>
      <w:proofErr w:type="spellStart"/>
      <w:r w:rsidRPr="00167AC7">
        <w:rPr>
          <w:sz w:val="28"/>
          <w:szCs w:val="28"/>
          <w:u w:val="single"/>
        </w:rPr>
        <w:t>Зиннатулловна</w:t>
      </w:r>
      <w:proofErr w:type="spellEnd"/>
      <w:r>
        <w:rPr>
          <w:sz w:val="28"/>
          <w:szCs w:val="28"/>
          <w:u w:val="single"/>
        </w:rPr>
        <w:t xml:space="preserve"> </w:t>
      </w:r>
      <w:r w:rsidRPr="006F5D45"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 xml:space="preserve">533-38-41      </w:t>
      </w:r>
    </w:p>
    <w:p w:rsidR="005F5080" w:rsidRDefault="005F5080" w:rsidP="005F5080">
      <w:pPr>
        <w:tabs>
          <w:tab w:val="left" w:pos="9639"/>
        </w:tabs>
        <w:rPr>
          <w:sz w:val="28"/>
          <w:szCs w:val="28"/>
        </w:rPr>
      </w:pPr>
      <w:r w:rsidRPr="00E41D7B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</w:t>
      </w:r>
      <w:r w:rsidRPr="00E41D7B">
        <w:rPr>
          <w:sz w:val="28"/>
          <w:szCs w:val="28"/>
        </w:rPr>
        <w:t xml:space="preserve">     </w:t>
      </w:r>
      <w:r>
        <w:rPr>
          <w:sz w:val="14"/>
          <w:szCs w:val="14"/>
        </w:rPr>
        <w:t xml:space="preserve">                                      </w:t>
      </w:r>
      <w:r w:rsidRPr="00DE3CEF">
        <w:rPr>
          <w:sz w:val="14"/>
          <w:szCs w:val="14"/>
        </w:rPr>
        <w:t>(фамилия, имя, отчество)</w:t>
      </w:r>
      <w:r>
        <w:rPr>
          <w:sz w:val="14"/>
          <w:szCs w:val="14"/>
        </w:rPr>
        <w:t xml:space="preserve">                                               </w:t>
      </w:r>
      <w:r w:rsidRPr="006F5D45">
        <w:rPr>
          <w:sz w:val="28"/>
          <w:szCs w:val="28"/>
          <w:u w:val="single"/>
        </w:rPr>
        <w:t>533-38-42</w:t>
      </w:r>
    </w:p>
    <w:p w:rsidR="005F5080" w:rsidRPr="00DE3CEF" w:rsidRDefault="005F5080" w:rsidP="005F5080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CB3D28">
        <w:rPr>
          <w:sz w:val="14"/>
          <w:szCs w:val="14"/>
        </w:rPr>
        <w:t>(телефон)</w:t>
      </w:r>
    </w:p>
    <w:p w:rsidR="005F5080" w:rsidRPr="00DE3CEF" w:rsidRDefault="005F5080" w:rsidP="005F5080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5F5080" w:rsidRDefault="005F5080" w:rsidP="005F5080">
      <w:pPr>
        <w:jc w:val="both"/>
        <w:rPr>
          <w:sz w:val="28"/>
          <w:szCs w:val="28"/>
        </w:rPr>
      </w:pPr>
    </w:p>
    <w:p w:rsidR="005F5080" w:rsidRPr="006F5D45" w:rsidRDefault="005F5080" w:rsidP="005F5080">
      <w:pPr>
        <w:tabs>
          <w:tab w:val="left" w:pos="9639"/>
        </w:tabs>
        <w:rPr>
          <w:b/>
          <w:sz w:val="28"/>
          <w:szCs w:val="28"/>
          <w:u w:val="single"/>
        </w:rPr>
      </w:pPr>
      <w:r w:rsidRPr="006F5D45">
        <w:rPr>
          <w:b/>
          <w:sz w:val="28"/>
          <w:szCs w:val="28"/>
        </w:rPr>
        <w:t xml:space="preserve">Ответственные работники за мероприятия по профилактике детского травматизма:                     </w:t>
      </w:r>
    </w:p>
    <w:p w:rsidR="005F5080" w:rsidRPr="006F5D45" w:rsidRDefault="005F5080" w:rsidP="005F5080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старшая </w:t>
      </w:r>
      <w:r w:rsidRPr="00474533">
        <w:rPr>
          <w:sz w:val="28"/>
          <w:szCs w:val="28"/>
        </w:rPr>
        <w:t>медицинская сестра</w:t>
      </w: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  <w:u w:val="single"/>
        </w:rPr>
        <w:t>Герцева</w:t>
      </w:r>
      <w:proofErr w:type="spellEnd"/>
      <w:r>
        <w:rPr>
          <w:sz w:val="28"/>
          <w:szCs w:val="28"/>
          <w:u w:val="single"/>
        </w:rPr>
        <w:t xml:space="preserve"> Нина Романовна  </w:t>
      </w:r>
      <w:r w:rsidRPr="006F5D4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6F5D45"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 xml:space="preserve"> 517-10-88</w:t>
      </w:r>
    </w:p>
    <w:p w:rsidR="005F5080" w:rsidRPr="006F5D45" w:rsidRDefault="005F5080" w:rsidP="005F5080">
      <w:pPr>
        <w:tabs>
          <w:tab w:val="left" w:pos="9639"/>
        </w:tabs>
        <w:rPr>
          <w:sz w:val="28"/>
          <w:szCs w:val="28"/>
        </w:rPr>
      </w:pPr>
      <w:r w:rsidRPr="00474533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</w:t>
      </w:r>
      <w:r>
        <w:rPr>
          <w:sz w:val="14"/>
          <w:szCs w:val="14"/>
        </w:rPr>
        <w:t xml:space="preserve">  </w:t>
      </w:r>
      <w:r w:rsidRPr="00DE3CEF">
        <w:rPr>
          <w:sz w:val="14"/>
          <w:szCs w:val="14"/>
        </w:rPr>
        <w:t xml:space="preserve"> (фамилия, имя, отчество)</w:t>
      </w:r>
      <w:r>
        <w:rPr>
          <w:sz w:val="14"/>
          <w:szCs w:val="14"/>
        </w:rPr>
        <w:t xml:space="preserve">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5F5080" w:rsidRDefault="005F5080" w:rsidP="005F50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F07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</w:t>
      </w:r>
      <w:r>
        <w:rPr>
          <w:sz w:val="14"/>
          <w:szCs w:val="14"/>
        </w:rPr>
        <w:t xml:space="preserve">                                                                                         </w:t>
      </w:r>
      <w:r w:rsidRPr="00DE3CEF">
        <w:rPr>
          <w:sz w:val="14"/>
          <w:szCs w:val="14"/>
        </w:rPr>
        <w:t xml:space="preserve"> </w:t>
      </w:r>
    </w:p>
    <w:p w:rsidR="005F5080" w:rsidRPr="006F5D45" w:rsidRDefault="005F5080" w:rsidP="005F5080">
      <w:pPr>
        <w:rPr>
          <w:b/>
          <w:sz w:val="28"/>
          <w:szCs w:val="28"/>
        </w:rPr>
      </w:pPr>
      <w:r w:rsidRPr="006F5D45">
        <w:rPr>
          <w:b/>
          <w:sz w:val="28"/>
          <w:szCs w:val="28"/>
        </w:rPr>
        <w:t xml:space="preserve">Руководитель или ответственный работник </w:t>
      </w:r>
      <w:proofErr w:type="gramStart"/>
      <w:r w:rsidRPr="006F5D45">
        <w:rPr>
          <w:b/>
          <w:sz w:val="28"/>
          <w:szCs w:val="28"/>
        </w:rPr>
        <w:t>дорожно-эксплуатационной</w:t>
      </w:r>
      <w:proofErr w:type="gramEnd"/>
    </w:p>
    <w:p w:rsidR="005F5080" w:rsidRDefault="005F5080" w:rsidP="005F5080">
      <w:pPr>
        <w:rPr>
          <w:sz w:val="28"/>
          <w:szCs w:val="28"/>
        </w:rPr>
      </w:pPr>
      <w:r w:rsidRPr="006F5D45">
        <w:rPr>
          <w:b/>
          <w:sz w:val="28"/>
          <w:szCs w:val="28"/>
        </w:rPr>
        <w:t xml:space="preserve">организации, осуществляющей содержание улично-дорожной </w:t>
      </w:r>
      <w:r w:rsidRPr="006F5D45">
        <w:rPr>
          <w:b/>
          <w:sz w:val="28"/>
          <w:szCs w:val="28"/>
        </w:rPr>
        <w:br/>
        <w:t xml:space="preserve"> сети (</w:t>
      </w:r>
      <w:proofErr w:type="spellStart"/>
      <w:r w:rsidRPr="006F5D45">
        <w:rPr>
          <w:b/>
          <w:sz w:val="28"/>
          <w:szCs w:val="28"/>
        </w:rPr>
        <w:t>УДС</w:t>
      </w:r>
      <w:proofErr w:type="spellEnd"/>
      <w:r w:rsidRPr="006F5D45">
        <w:rPr>
          <w:b/>
          <w:sz w:val="28"/>
          <w:szCs w:val="28"/>
        </w:rPr>
        <w:t>)</w:t>
      </w:r>
      <w:r w:rsidRPr="006F5D45">
        <w:rPr>
          <w:rStyle w:val="a5"/>
          <w:b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             </w:t>
      </w:r>
    </w:p>
    <w:p w:rsidR="005F5080" w:rsidRDefault="005F5080" w:rsidP="005F5080">
      <w:pPr>
        <w:rPr>
          <w:sz w:val="28"/>
          <w:szCs w:val="28"/>
        </w:rPr>
      </w:pPr>
      <w:proofErr w:type="spellStart"/>
      <w:r w:rsidRPr="00EB1BF2">
        <w:rPr>
          <w:sz w:val="28"/>
          <w:szCs w:val="28"/>
        </w:rPr>
        <w:lastRenderedPageBreak/>
        <w:t>МУП</w:t>
      </w:r>
      <w:proofErr w:type="spellEnd"/>
      <w:r w:rsidRPr="00EB1BF2">
        <w:rPr>
          <w:sz w:val="28"/>
          <w:szCs w:val="28"/>
        </w:rPr>
        <w:t xml:space="preserve"> «Городское благоустройство»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 xml:space="preserve">Закиров </w:t>
      </w:r>
      <w:proofErr w:type="spellStart"/>
      <w:r>
        <w:rPr>
          <w:sz w:val="28"/>
          <w:szCs w:val="28"/>
          <w:u w:val="single"/>
        </w:rPr>
        <w:t>Камиль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Ильдарович</w:t>
      </w:r>
      <w:proofErr w:type="spellEnd"/>
      <w:r>
        <w:rPr>
          <w:sz w:val="28"/>
          <w:szCs w:val="28"/>
          <w:u w:val="single"/>
        </w:rPr>
        <w:t xml:space="preserve">   </w:t>
      </w:r>
      <w:r w:rsidRPr="005F5080"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 xml:space="preserve">  562-37</w:t>
      </w:r>
      <w:r w:rsidRPr="00AC2266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10</w:t>
      </w:r>
    </w:p>
    <w:p w:rsidR="005F5080" w:rsidRPr="00E935E9" w:rsidRDefault="005F5080" w:rsidP="005F5080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(фамилия,  имя, отчество)                                                  (телефон)</w:t>
      </w:r>
    </w:p>
    <w:p w:rsidR="005F5080" w:rsidRPr="00FF6F41" w:rsidRDefault="005F5080" w:rsidP="005F5080">
      <w:pPr>
        <w:rPr>
          <w:sz w:val="28"/>
          <w:szCs w:val="28"/>
        </w:rPr>
      </w:pPr>
      <w:r>
        <w:rPr>
          <w:sz w:val="28"/>
          <w:szCs w:val="28"/>
        </w:rPr>
        <w:t xml:space="preserve">УК «Уютный дом»                               </w:t>
      </w:r>
      <w:r w:rsidRPr="00220156">
        <w:rPr>
          <w:sz w:val="28"/>
          <w:szCs w:val="28"/>
          <w:u w:val="single"/>
        </w:rPr>
        <w:t>Н</w:t>
      </w:r>
      <w:r>
        <w:rPr>
          <w:sz w:val="28"/>
          <w:szCs w:val="28"/>
          <w:u w:val="single"/>
        </w:rPr>
        <w:t xml:space="preserve">уриев Марат </w:t>
      </w:r>
      <w:proofErr w:type="spellStart"/>
      <w:r>
        <w:rPr>
          <w:sz w:val="28"/>
          <w:szCs w:val="28"/>
          <w:u w:val="single"/>
        </w:rPr>
        <w:t>Абдулхаевич</w:t>
      </w:r>
      <w:proofErr w:type="spellEnd"/>
      <w:r>
        <w:rPr>
          <w:sz w:val="28"/>
          <w:szCs w:val="28"/>
          <w:u w:val="single"/>
        </w:rPr>
        <w:t xml:space="preserve">  </w:t>
      </w:r>
      <w:r w:rsidRPr="00220156">
        <w:rPr>
          <w:sz w:val="28"/>
          <w:szCs w:val="28"/>
        </w:rPr>
        <w:t xml:space="preserve">    </w:t>
      </w:r>
      <w:r w:rsidRPr="005F5080"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 xml:space="preserve"> 521-12-81</w:t>
      </w:r>
    </w:p>
    <w:p w:rsidR="005F5080" w:rsidRPr="00E935E9" w:rsidRDefault="005F5080" w:rsidP="005F5080">
      <w:pPr>
        <w:jc w:val="both"/>
        <w:rPr>
          <w:sz w:val="14"/>
          <w:szCs w:val="14"/>
        </w:rPr>
      </w:pPr>
      <w:r w:rsidRPr="006A048E">
        <w:rPr>
          <w:sz w:val="28"/>
          <w:szCs w:val="28"/>
        </w:rPr>
        <w:t xml:space="preserve">                                                      </w:t>
      </w:r>
      <w:r>
        <w:rPr>
          <w:sz w:val="14"/>
          <w:szCs w:val="14"/>
        </w:rPr>
        <w:t xml:space="preserve">                                                       (фамилия,  имя, отчество)                                                (телефон)</w:t>
      </w:r>
    </w:p>
    <w:p w:rsidR="00D167AF" w:rsidRDefault="00D167AF" w:rsidP="005F5080">
      <w:pPr>
        <w:spacing w:line="360" w:lineRule="auto"/>
        <w:jc w:val="center"/>
        <w:rPr>
          <w:color w:val="FF0000"/>
          <w:sz w:val="28"/>
          <w:szCs w:val="28"/>
        </w:rPr>
      </w:pPr>
    </w:p>
    <w:p w:rsidR="00D167AF" w:rsidRDefault="00D167AF">
      <w:pPr>
        <w:tabs>
          <w:tab w:val="left" w:pos="9639"/>
        </w:tabs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Количество учащихся  </w:t>
      </w:r>
      <w:r>
        <w:rPr>
          <w:sz w:val="28"/>
          <w:szCs w:val="28"/>
          <w:lang w:val="tt-RU"/>
        </w:rPr>
        <w:t>____________</w:t>
      </w:r>
      <w:r w:rsidR="005F5080">
        <w:rPr>
          <w:sz w:val="28"/>
          <w:szCs w:val="28"/>
          <w:u w:val="single"/>
          <w:lang w:val="tt-RU"/>
        </w:rPr>
        <w:t>170</w:t>
      </w:r>
      <w:r>
        <w:rPr>
          <w:sz w:val="28"/>
          <w:szCs w:val="28"/>
          <w:lang w:val="tt-RU"/>
        </w:rPr>
        <w:t>____________________________</w:t>
      </w:r>
    </w:p>
    <w:p w:rsidR="00D167AF" w:rsidRPr="00CD21E4" w:rsidRDefault="00D167AF">
      <w:pPr>
        <w:tabs>
          <w:tab w:val="left" w:pos="9639"/>
        </w:tabs>
      </w:pPr>
      <w:r>
        <w:rPr>
          <w:sz w:val="28"/>
          <w:szCs w:val="28"/>
        </w:rPr>
        <w:t xml:space="preserve">Наличие уголка по </w:t>
      </w:r>
      <w:proofErr w:type="spellStart"/>
      <w:r>
        <w:rPr>
          <w:sz w:val="28"/>
          <w:szCs w:val="28"/>
        </w:rPr>
        <w:t>БДД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__</w:t>
      </w:r>
      <w:r w:rsidRPr="00CD21E4">
        <w:rPr>
          <w:u w:val="single"/>
        </w:rPr>
        <w:t>имеется</w:t>
      </w:r>
      <w:r w:rsidRPr="00CD21E4">
        <w:t>_</w:t>
      </w:r>
      <w:r w:rsidRPr="00CD21E4">
        <w:rPr>
          <w:lang w:val="tt-RU"/>
        </w:rPr>
        <w:t>2</w:t>
      </w:r>
      <w:r w:rsidRPr="00CD21E4">
        <w:rPr>
          <w:u w:val="single"/>
        </w:rPr>
        <w:t xml:space="preserve"> этаж </w:t>
      </w:r>
      <w:proofErr w:type="spellStart"/>
      <w:r w:rsidRPr="00CD21E4">
        <w:rPr>
          <w:u w:val="single"/>
        </w:rPr>
        <w:t>МБДОУ</w:t>
      </w:r>
      <w:proofErr w:type="spellEnd"/>
      <w:r w:rsidRPr="00CD21E4">
        <w:rPr>
          <w:u w:val="single"/>
        </w:rPr>
        <w:t xml:space="preserve"> «Детский сад № </w:t>
      </w:r>
      <w:r w:rsidR="00CD21E4" w:rsidRPr="00CD21E4">
        <w:rPr>
          <w:u w:val="single"/>
          <w:lang w:val="tt-RU"/>
        </w:rPr>
        <w:t>99</w:t>
      </w:r>
      <w:r w:rsidRPr="00CD21E4">
        <w:rPr>
          <w:u w:val="single"/>
        </w:rPr>
        <w:t>»</w:t>
      </w:r>
      <w:r w:rsidR="00CD21E4" w:rsidRPr="00CD21E4">
        <w:rPr>
          <w:u w:val="single"/>
        </w:rPr>
        <w:t>(филиал)</w:t>
      </w:r>
    </w:p>
    <w:p w:rsidR="00D167AF" w:rsidRDefault="00D167AF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D167AF" w:rsidRPr="00CD21E4" w:rsidRDefault="00D167AF">
      <w:pPr>
        <w:tabs>
          <w:tab w:val="left" w:pos="9639"/>
        </w:tabs>
      </w:pPr>
      <w:r>
        <w:rPr>
          <w:sz w:val="28"/>
          <w:szCs w:val="28"/>
        </w:rPr>
        <w:t xml:space="preserve">Наличие класса по </w:t>
      </w:r>
      <w:proofErr w:type="spellStart"/>
      <w:r>
        <w:rPr>
          <w:sz w:val="28"/>
          <w:szCs w:val="28"/>
        </w:rPr>
        <w:t>БДД</w:t>
      </w:r>
      <w:proofErr w:type="spellEnd"/>
      <w:r>
        <w:rPr>
          <w:sz w:val="28"/>
          <w:szCs w:val="28"/>
        </w:rPr>
        <w:t xml:space="preserve"> </w:t>
      </w:r>
      <w:r w:rsidRPr="00CD21E4">
        <w:t>__</w:t>
      </w:r>
      <w:r w:rsidRPr="00CD21E4">
        <w:rPr>
          <w:u w:val="single"/>
        </w:rPr>
        <w:t xml:space="preserve"> имеется</w:t>
      </w:r>
      <w:r w:rsidRPr="00CD21E4">
        <w:t>_</w:t>
      </w:r>
      <w:r w:rsidRPr="00CD21E4">
        <w:rPr>
          <w:lang w:val="tt-RU"/>
        </w:rPr>
        <w:t>2</w:t>
      </w:r>
      <w:r w:rsidRPr="00CD21E4">
        <w:rPr>
          <w:u w:val="single"/>
        </w:rPr>
        <w:t xml:space="preserve"> этаж </w:t>
      </w:r>
      <w:proofErr w:type="spellStart"/>
      <w:r w:rsidRPr="00CD21E4">
        <w:rPr>
          <w:u w:val="single"/>
        </w:rPr>
        <w:t>МБДОУ</w:t>
      </w:r>
      <w:proofErr w:type="spellEnd"/>
      <w:r w:rsidRPr="00CD21E4">
        <w:rPr>
          <w:u w:val="single"/>
        </w:rPr>
        <w:t xml:space="preserve"> «Детский сад № </w:t>
      </w:r>
      <w:r w:rsidR="00CD21E4" w:rsidRPr="00CD21E4">
        <w:rPr>
          <w:u w:val="single"/>
          <w:lang w:val="tt-RU"/>
        </w:rPr>
        <w:t>99</w:t>
      </w:r>
      <w:r w:rsidRPr="00CD21E4">
        <w:rPr>
          <w:u w:val="single"/>
        </w:rPr>
        <w:t>»</w:t>
      </w:r>
      <w:r w:rsidR="00CD21E4" w:rsidRPr="00CD21E4">
        <w:rPr>
          <w:u w:val="single"/>
        </w:rPr>
        <w:t>(филиал)</w:t>
      </w:r>
    </w:p>
    <w:p w:rsidR="00D167AF" w:rsidRDefault="00D167AF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D167AF" w:rsidRDefault="00D167A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</w:t>
      </w:r>
      <w:proofErr w:type="spellStart"/>
      <w:r>
        <w:rPr>
          <w:sz w:val="28"/>
          <w:szCs w:val="28"/>
        </w:rPr>
        <w:t>БДД</w:t>
      </w:r>
      <w:proofErr w:type="spellEnd"/>
      <w:r>
        <w:rPr>
          <w:sz w:val="28"/>
          <w:szCs w:val="28"/>
        </w:rPr>
        <w:t xml:space="preserve">              </w:t>
      </w:r>
      <w:r w:rsidR="00571E4C">
        <w:rPr>
          <w:sz w:val="28"/>
          <w:szCs w:val="28"/>
          <w:u w:val="single"/>
        </w:rPr>
        <w:t xml:space="preserve">не </w:t>
      </w:r>
      <w:r>
        <w:rPr>
          <w:sz w:val="28"/>
          <w:szCs w:val="28"/>
          <w:u w:val="single"/>
        </w:rPr>
        <w:t>имеется</w:t>
      </w:r>
    </w:p>
    <w:p w:rsidR="00D167AF" w:rsidRDefault="00D167AF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Наличие автобуса в образовательном учреждении  ______</w:t>
      </w:r>
      <w:r>
        <w:rPr>
          <w:sz w:val="28"/>
          <w:szCs w:val="28"/>
          <w:u w:val="single"/>
        </w:rPr>
        <w:t>нет__________</w:t>
      </w:r>
    </w:p>
    <w:p w:rsidR="00D167AF" w:rsidRDefault="00D167AF">
      <w:pPr>
        <w:tabs>
          <w:tab w:val="left" w:pos="9639"/>
        </w:tabs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i/>
          <w:sz w:val="20"/>
          <w:szCs w:val="20"/>
        </w:rPr>
        <w:t>(при наличии автобуса)</w:t>
      </w:r>
    </w:p>
    <w:p w:rsidR="00D167AF" w:rsidRDefault="00D167AF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Владелец автобуса                                                   нет__________________</w:t>
      </w:r>
      <w:proofErr w:type="gramStart"/>
      <w:r>
        <w:rPr>
          <w:sz w:val="28"/>
          <w:szCs w:val="28"/>
          <w:u w:val="single"/>
        </w:rPr>
        <w:t xml:space="preserve"> .</w:t>
      </w:r>
      <w:proofErr w:type="gramEnd"/>
      <w:r>
        <w:rPr>
          <w:sz w:val="28"/>
          <w:szCs w:val="28"/>
          <w:u w:val="single"/>
        </w:rPr>
        <w:t xml:space="preserve">              </w:t>
      </w:r>
    </w:p>
    <w:p w:rsidR="00D167AF" w:rsidRDefault="00D167AF">
      <w:pPr>
        <w:tabs>
          <w:tab w:val="left" w:pos="9639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(</w:t>
      </w:r>
      <w:r>
        <w:rPr>
          <w:i/>
          <w:sz w:val="20"/>
          <w:szCs w:val="20"/>
        </w:rPr>
        <w:t>образовательное учреждение, муниципальное образование и др.</w:t>
      </w:r>
      <w:r>
        <w:rPr>
          <w:sz w:val="20"/>
          <w:szCs w:val="20"/>
        </w:rPr>
        <w:t>)</w:t>
      </w:r>
    </w:p>
    <w:p w:rsidR="00D167AF" w:rsidRDefault="00D167AF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D167AF" w:rsidRDefault="00D167AF">
      <w:pPr>
        <w:tabs>
          <w:tab w:val="left" w:pos="9639"/>
        </w:tabs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1-ая</w:t>
      </w:r>
      <w:proofErr w:type="spellEnd"/>
      <w:r>
        <w:rPr>
          <w:sz w:val="28"/>
          <w:szCs w:val="28"/>
          <w:u w:val="single"/>
        </w:rPr>
        <w:t xml:space="preserve"> смена:        </w:t>
      </w:r>
      <w:r w:rsidR="005F5080">
        <w:rPr>
          <w:sz w:val="28"/>
          <w:szCs w:val="28"/>
          <w:u w:val="single"/>
        </w:rPr>
        <w:t>7.3</w:t>
      </w:r>
      <w:r>
        <w:rPr>
          <w:sz w:val="28"/>
          <w:szCs w:val="28"/>
          <w:u w:val="single"/>
        </w:rPr>
        <w:t xml:space="preserve">0     </w:t>
      </w:r>
      <w:r>
        <w:rPr>
          <w:sz w:val="28"/>
          <w:szCs w:val="28"/>
        </w:rPr>
        <w:t xml:space="preserve"> –  </w:t>
      </w:r>
      <w:r>
        <w:rPr>
          <w:sz w:val="28"/>
          <w:szCs w:val="28"/>
          <w:u w:val="single"/>
        </w:rPr>
        <w:t xml:space="preserve">       </w:t>
      </w:r>
      <w:r w:rsidR="005F5080">
        <w:rPr>
          <w:sz w:val="28"/>
          <w:szCs w:val="28"/>
          <w:u w:val="single"/>
        </w:rPr>
        <w:t>18</w:t>
      </w:r>
      <w:r>
        <w:rPr>
          <w:sz w:val="28"/>
          <w:szCs w:val="28"/>
          <w:u w:val="single"/>
        </w:rPr>
        <w:t xml:space="preserve">.00      </w:t>
      </w:r>
      <w:r>
        <w:rPr>
          <w:sz w:val="28"/>
          <w:szCs w:val="28"/>
        </w:rPr>
        <w:t>(период)</w:t>
      </w:r>
    </w:p>
    <w:p w:rsidR="00D167AF" w:rsidRDefault="00D167AF">
      <w:pPr>
        <w:tabs>
          <w:tab w:val="left" w:pos="9639"/>
        </w:tabs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2-ая</w:t>
      </w:r>
      <w:proofErr w:type="spellEnd"/>
      <w:r>
        <w:rPr>
          <w:sz w:val="28"/>
          <w:szCs w:val="28"/>
        </w:rPr>
        <w:t xml:space="preserve"> смена: __________ – ___________ (период)</w:t>
      </w:r>
    </w:p>
    <w:p w:rsidR="00D167AF" w:rsidRDefault="00D167AF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внеклассные занятия: __________ – ____________ (период)</w:t>
      </w:r>
    </w:p>
    <w:p w:rsidR="00D167AF" w:rsidRDefault="00D167AF">
      <w:pPr>
        <w:tabs>
          <w:tab w:val="left" w:pos="9639"/>
        </w:tabs>
        <w:spacing w:line="360" w:lineRule="auto"/>
        <w:rPr>
          <w:color w:val="FF0000"/>
          <w:sz w:val="28"/>
          <w:szCs w:val="28"/>
        </w:rPr>
      </w:pPr>
    </w:p>
    <w:p w:rsidR="00D167AF" w:rsidRDefault="00D167A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CA17E9" w:rsidRDefault="00D167AF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  <w:u w:val="single"/>
        </w:rPr>
        <w:t>01,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02,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03,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04,</w:t>
      </w:r>
    </w:p>
    <w:p w:rsidR="00D167AF" w:rsidRDefault="00CA17E9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CA17E9">
        <w:rPr>
          <w:sz w:val="28"/>
          <w:szCs w:val="28"/>
        </w:rPr>
        <w:t xml:space="preserve">                                          С сотового тел.:</w:t>
      </w:r>
      <w:r w:rsidR="00D167AF">
        <w:rPr>
          <w:sz w:val="28"/>
          <w:szCs w:val="28"/>
        </w:rPr>
        <w:t xml:space="preserve"> </w:t>
      </w:r>
      <w:r w:rsidR="00D167AF">
        <w:rPr>
          <w:sz w:val="28"/>
          <w:szCs w:val="28"/>
          <w:u w:val="single"/>
        </w:rPr>
        <w:t>112</w:t>
      </w:r>
    </w:p>
    <w:p w:rsidR="00D167AF" w:rsidRDefault="00D167A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67AF" w:rsidRDefault="00D167A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Отдел полиции № 17, </w:t>
      </w:r>
      <w:proofErr w:type="spellStart"/>
      <w:r>
        <w:rPr>
          <w:sz w:val="28"/>
          <w:szCs w:val="28"/>
        </w:rPr>
        <w:t>Ямашевский</w:t>
      </w:r>
      <w:proofErr w:type="spellEnd"/>
      <w:r>
        <w:rPr>
          <w:sz w:val="28"/>
          <w:szCs w:val="28"/>
        </w:rPr>
        <w:t>,</w:t>
      </w:r>
    </w:p>
    <w:p w:rsidR="005F5080" w:rsidRDefault="00D167A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Управление МВД РФ по г. Казани:                                                               </w:t>
      </w:r>
    </w:p>
    <w:p w:rsidR="00D167AF" w:rsidRDefault="00D167AF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Опорные пункты:                           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етаева,5</w:t>
      </w:r>
      <w:proofErr w:type="spellEnd"/>
      <w:r>
        <w:rPr>
          <w:sz w:val="28"/>
          <w:szCs w:val="28"/>
        </w:rPr>
        <w:t xml:space="preserve">                  </w:t>
      </w:r>
      <w:r>
        <w:rPr>
          <w:sz w:val="28"/>
          <w:szCs w:val="28"/>
          <w:u w:val="single"/>
        </w:rPr>
        <w:t>(843)</w:t>
      </w:r>
      <w:r>
        <w:rPr>
          <w:sz w:val="28"/>
          <w:szCs w:val="28"/>
        </w:rPr>
        <w:t>_</w:t>
      </w:r>
      <w:r>
        <w:rPr>
          <w:sz w:val="28"/>
          <w:szCs w:val="28"/>
          <w:u w:val="single"/>
        </w:rPr>
        <w:t>520-17-52</w:t>
      </w:r>
    </w:p>
    <w:p w:rsidR="00D167AF" w:rsidRDefault="00D167AF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Ул. </w:t>
      </w:r>
      <w:proofErr w:type="spellStart"/>
      <w:r>
        <w:rPr>
          <w:sz w:val="28"/>
          <w:szCs w:val="28"/>
        </w:rPr>
        <w:t>Четаева</w:t>
      </w:r>
      <w:proofErr w:type="spellEnd"/>
      <w:r>
        <w:rPr>
          <w:sz w:val="28"/>
          <w:szCs w:val="28"/>
        </w:rPr>
        <w:t xml:space="preserve"> 50               </w:t>
      </w:r>
      <w:r>
        <w:rPr>
          <w:sz w:val="28"/>
          <w:szCs w:val="28"/>
          <w:u w:val="single"/>
        </w:rPr>
        <w:t>(843)  523-40-62</w:t>
      </w:r>
    </w:p>
    <w:p w:rsidR="00D167AF" w:rsidRDefault="00D167AF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Ул. Ямашева, 39            </w:t>
      </w:r>
      <w:r>
        <w:rPr>
          <w:sz w:val="28"/>
          <w:szCs w:val="28"/>
          <w:u w:val="single"/>
        </w:rPr>
        <w:t xml:space="preserve">(843)  520-29-34 </w:t>
      </w:r>
    </w:p>
    <w:p w:rsidR="00D167AF" w:rsidRDefault="00D167AF">
      <w:pPr>
        <w:tabs>
          <w:tab w:val="left" w:pos="9639"/>
        </w:tabs>
        <w:rPr>
          <w:sz w:val="28"/>
          <w:szCs w:val="28"/>
          <w:u w:val="single"/>
        </w:rPr>
      </w:pPr>
    </w:p>
    <w:p w:rsidR="00D167AF" w:rsidRDefault="00D167AF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Дежурная часть:                                                                      </w:t>
      </w:r>
      <w:r>
        <w:rPr>
          <w:sz w:val="28"/>
          <w:szCs w:val="28"/>
          <w:u w:val="single"/>
        </w:rPr>
        <w:t xml:space="preserve">(843)   533-39-00 </w:t>
      </w:r>
    </w:p>
    <w:p w:rsidR="00D167AF" w:rsidRDefault="00D167AF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>
        <w:rPr>
          <w:sz w:val="28"/>
          <w:szCs w:val="28"/>
          <w:u w:val="single"/>
        </w:rPr>
        <w:t>(843)   533-38-12</w:t>
      </w:r>
    </w:p>
    <w:p w:rsidR="00D167AF" w:rsidRDefault="00D167AF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D167AF" w:rsidRDefault="00D167AF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D167AF" w:rsidRDefault="00D167A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A17E9" w:rsidRDefault="00CA17E9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167AF" w:rsidRDefault="00D167AF" w:rsidP="005F508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D167AF" w:rsidRDefault="00D167AF">
      <w:pPr>
        <w:numPr>
          <w:ilvl w:val="0"/>
          <w:numId w:val="3"/>
        </w:numPr>
        <w:tabs>
          <w:tab w:val="left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План-схемы</w:t>
      </w:r>
      <w:proofErr w:type="gramEnd"/>
      <w:r>
        <w:rPr>
          <w:sz w:val="28"/>
          <w:szCs w:val="28"/>
        </w:rPr>
        <w:t xml:space="preserve"> образовательного учреждения.</w:t>
      </w:r>
    </w:p>
    <w:p w:rsidR="00D167AF" w:rsidRDefault="00D167A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D167AF" w:rsidRDefault="00D167A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D167AF" w:rsidRDefault="00D167A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D167AF" w:rsidRDefault="00D167A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D167AF" w:rsidRDefault="00D167A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167AF" w:rsidRDefault="00D167AF">
      <w:pPr>
        <w:numPr>
          <w:ilvl w:val="0"/>
          <w:numId w:val="3"/>
        </w:numPr>
        <w:tabs>
          <w:tab w:val="left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D167AF" w:rsidRDefault="00D167A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D167AF" w:rsidRDefault="00D167A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D167AF" w:rsidRDefault="00D167A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D167AF" w:rsidRDefault="00D167A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167AF" w:rsidRDefault="00D167AF">
      <w:pPr>
        <w:tabs>
          <w:tab w:val="left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D167AF" w:rsidRDefault="00D167A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D167AF" w:rsidRPr="005F5080" w:rsidRDefault="00D167A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752B28" w:rsidRDefault="00752B2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5F5080" w:rsidRDefault="005F5080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5F5080" w:rsidRPr="005F5080" w:rsidRDefault="005F5080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. План-схемы образовательного учреждения</w:t>
      </w:r>
    </w:p>
    <w:p w:rsidR="00D167AF" w:rsidRDefault="00D167AF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D167AF" w:rsidRDefault="00D167AF">
      <w:pPr>
        <w:tabs>
          <w:tab w:val="left" w:pos="9639"/>
        </w:tabs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7A668F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838825" cy="63150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>план-схемы</w:t>
      </w:r>
      <w:proofErr w:type="gramEnd"/>
      <w:r>
        <w:rPr>
          <w:b/>
          <w:sz w:val="28"/>
          <w:szCs w:val="28"/>
        </w:rPr>
        <w:t xml:space="preserve"> района расположения образовательного учреждения</w:t>
      </w:r>
    </w:p>
    <w:p w:rsidR="00D167AF" w:rsidRDefault="00D167AF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 (выходов из станций метро), центром которого является непосредственно образовательное учреждение;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Территория, указанная на схеме, включает: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стадион вне территории образовательного учреждения, на котором могут проводиться занятия по физической культуре </w:t>
      </w:r>
      <w:r>
        <w:rPr>
          <w:i/>
          <w:iCs/>
          <w:sz w:val="28"/>
          <w:szCs w:val="28"/>
        </w:rPr>
        <w:t>(при наличии</w:t>
      </w:r>
      <w:r>
        <w:rPr>
          <w:sz w:val="28"/>
          <w:szCs w:val="28"/>
        </w:rPr>
        <w:t>);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парк, в котором могут проводиться занятия с детьми на открытом воздухе </w:t>
      </w:r>
      <w:r>
        <w:rPr>
          <w:i/>
          <w:iCs/>
          <w:sz w:val="28"/>
          <w:szCs w:val="28"/>
        </w:rPr>
        <w:t>(при наличии</w:t>
      </w:r>
      <w:r>
        <w:rPr>
          <w:sz w:val="28"/>
          <w:szCs w:val="28"/>
        </w:rPr>
        <w:t>);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спортивно-оздоровительный комплекс </w:t>
      </w:r>
      <w:r>
        <w:rPr>
          <w:i/>
          <w:iCs/>
          <w:sz w:val="28"/>
          <w:szCs w:val="28"/>
        </w:rPr>
        <w:t>(при наличии</w:t>
      </w:r>
      <w:r>
        <w:rPr>
          <w:sz w:val="28"/>
          <w:szCs w:val="28"/>
        </w:rPr>
        <w:t>);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жилые дома, в которых проживает большая часть детей (учеников) данного образовательного учреждения;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 и тротуары.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</w:t>
      </w:r>
      <w:proofErr w:type="gramStart"/>
      <w:r>
        <w:rPr>
          <w:sz w:val="28"/>
          <w:szCs w:val="28"/>
        </w:rPr>
        <w:t>обозначены</w:t>
      </w:r>
      <w:proofErr w:type="gramEnd"/>
      <w:r>
        <w:rPr>
          <w:sz w:val="28"/>
          <w:szCs w:val="28"/>
        </w:rPr>
        <w:t>: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расположение жилых домов, зданий и сооружений;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сеть автомобильных дорог;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пути движения транспортных средств;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пути движения детей (обучающихся, воспитанников)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/из образовательного учреждения;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опасные участки (места несанкционированных переходов на подходах к образовательному учреждению, места имевших место случаев дорожно-транспортных происшествий с участием детей-пешеходов и детей-велосипедистов);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названия улиц и нумерация домов.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о районе расположения образовательного учреждения. На схеме обозначены наиболее частые пути движения обучающихся от дома (от отдаленных остановок маршрутных транспортных средств) к образовательному учреждению и обратно. 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 движения детей необходимо уделить особое внимание опасным зонам, где дети (обучающиеся, воспитанники) пересекают проезжие части дорог не по пешеходному переходу.</w:t>
      </w:r>
    </w:p>
    <w:p w:rsidR="00D167AF" w:rsidRDefault="00D167A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spacing w:line="360" w:lineRule="auto"/>
        <w:jc w:val="center"/>
      </w:pPr>
    </w:p>
    <w:p w:rsidR="005C2D32" w:rsidRDefault="005C2D32">
      <w:pPr>
        <w:tabs>
          <w:tab w:val="left" w:pos="9639"/>
        </w:tabs>
        <w:spacing w:line="360" w:lineRule="auto"/>
        <w:jc w:val="center"/>
      </w:pPr>
    </w:p>
    <w:p w:rsidR="005C2D32" w:rsidRDefault="005C2D32">
      <w:pPr>
        <w:tabs>
          <w:tab w:val="left" w:pos="9639"/>
        </w:tabs>
        <w:spacing w:line="360" w:lineRule="auto"/>
        <w:jc w:val="center"/>
      </w:pPr>
    </w:p>
    <w:p w:rsidR="005F5080" w:rsidRDefault="005F5080">
      <w:pPr>
        <w:tabs>
          <w:tab w:val="left" w:pos="9639"/>
        </w:tabs>
        <w:spacing w:line="360" w:lineRule="auto"/>
        <w:jc w:val="center"/>
      </w:pPr>
    </w:p>
    <w:p w:rsidR="005F5080" w:rsidRDefault="005F5080">
      <w:pPr>
        <w:tabs>
          <w:tab w:val="left" w:pos="9639"/>
        </w:tabs>
        <w:spacing w:line="360" w:lineRule="auto"/>
        <w:jc w:val="center"/>
      </w:pPr>
    </w:p>
    <w:p w:rsidR="00D167AF" w:rsidRDefault="00D167AF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D167AF" w:rsidRDefault="00D167A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167AF" w:rsidRDefault="007A668F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963920" cy="4781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20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41F" w:rsidRDefault="0092441F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92441F" w:rsidRDefault="0092441F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92441F" w:rsidRDefault="0092441F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92441F" w:rsidRDefault="0092441F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92441F" w:rsidRDefault="0092441F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92441F" w:rsidRDefault="0092441F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92441F" w:rsidRDefault="0092441F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92441F" w:rsidRDefault="0092441F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92441F" w:rsidRDefault="0092441F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92441F" w:rsidRDefault="0092441F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D167AF" w:rsidRDefault="00D167AF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организации дорожного движения в непосредственной близости от образовательного учреждения</w:t>
      </w:r>
    </w:p>
    <w:p w:rsidR="00D167AF" w:rsidRDefault="00D167A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167AF" w:rsidRDefault="00D167AF">
      <w:pPr>
        <w:numPr>
          <w:ilvl w:val="1"/>
          <w:numId w:val="1"/>
        </w:numPr>
        <w:tabs>
          <w:tab w:val="left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учреждения.</w:t>
      </w:r>
    </w:p>
    <w:p w:rsidR="00D167AF" w:rsidRDefault="00D167AF">
      <w:pPr>
        <w:numPr>
          <w:ilvl w:val="1"/>
          <w:numId w:val="1"/>
        </w:numPr>
        <w:tabs>
          <w:tab w:val="left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обозначаются:</w:t>
      </w:r>
    </w:p>
    <w:p w:rsidR="00D167AF" w:rsidRDefault="00D167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 с указанием территории, принадлежащей непосредственно образовательному учреждению (при наличии указать ограждение территории);</w:t>
      </w:r>
    </w:p>
    <w:p w:rsidR="00D167AF" w:rsidRDefault="00D167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 и тротуары;</w:t>
      </w:r>
    </w:p>
    <w:p w:rsidR="00D167AF" w:rsidRDefault="00D167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 на подходах к образовательному учреждению;</w:t>
      </w:r>
    </w:p>
    <w:p w:rsidR="00D167AF" w:rsidRDefault="00D167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дислокация существующих дорожных знаков и дорожной разметки;</w:t>
      </w:r>
    </w:p>
    <w:p w:rsidR="00D167AF" w:rsidRDefault="00D167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другие технические средства организации дорожного движения;</w:t>
      </w:r>
    </w:p>
    <w:p w:rsidR="00D167AF" w:rsidRDefault="00D167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движения транспортных средств по проезжей части;</w:t>
      </w:r>
    </w:p>
    <w:p w:rsidR="00D167AF" w:rsidRDefault="00D167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безопасного маршрута движения детей (обучающихся, воспитанников).</w:t>
      </w:r>
    </w:p>
    <w:p w:rsidR="00D167AF" w:rsidRDefault="00D167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указано расположение остановок маршрутных транспортных средств и безопасные маршруты движения детей (обучающихся, воспитанников) от остановочного пункта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образовательного учреждения и обратно;</w:t>
      </w:r>
    </w:p>
    <w:p w:rsidR="00D167AF" w:rsidRDefault="00D167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 наличии стоянки (парковочных мест) около образовательного учреждения, указывается </w:t>
      </w:r>
      <w:proofErr w:type="gramStart"/>
      <w:r>
        <w:rPr>
          <w:sz w:val="28"/>
          <w:szCs w:val="28"/>
        </w:rPr>
        <w:t>место расположение</w:t>
      </w:r>
      <w:proofErr w:type="gramEnd"/>
      <w:r>
        <w:rPr>
          <w:sz w:val="28"/>
          <w:szCs w:val="28"/>
        </w:rPr>
        <w:t xml:space="preserve"> и безопасные маршруты движения детей от парковочных мест к образовательному учреждению и обратно.</w:t>
      </w:r>
    </w:p>
    <w:p w:rsidR="00D167AF" w:rsidRDefault="00D167AF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D167AF" w:rsidRDefault="00D167A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167AF" w:rsidRDefault="00D167AF">
      <w:pPr>
        <w:spacing w:line="360" w:lineRule="auto"/>
        <w:jc w:val="center"/>
        <w:rPr>
          <w:sz w:val="28"/>
          <w:szCs w:val="28"/>
        </w:rPr>
      </w:pPr>
    </w:p>
    <w:p w:rsidR="00D167AF" w:rsidRDefault="00D167AF">
      <w:pPr>
        <w:spacing w:line="360" w:lineRule="auto"/>
        <w:jc w:val="center"/>
        <w:rPr>
          <w:sz w:val="28"/>
          <w:szCs w:val="28"/>
        </w:rPr>
      </w:pPr>
    </w:p>
    <w:p w:rsidR="00D167AF" w:rsidRDefault="00D167AF">
      <w:pPr>
        <w:spacing w:line="360" w:lineRule="auto"/>
        <w:jc w:val="center"/>
        <w:rPr>
          <w:sz w:val="28"/>
          <w:szCs w:val="28"/>
        </w:rPr>
      </w:pPr>
    </w:p>
    <w:p w:rsidR="00D167AF" w:rsidRDefault="00D167AF">
      <w:pPr>
        <w:spacing w:line="360" w:lineRule="auto"/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Маршруты движения 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 образовательного учреждения к стадиону, парку</w:t>
      </w:r>
      <w:r>
        <w:rPr>
          <w:b/>
          <w:sz w:val="28"/>
          <w:szCs w:val="28"/>
        </w:rPr>
        <w:br/>
        <w:t xml:space="preserve">или спортивно-оздоровительному комплексу </w:t>
      </w:r>
    </w:p>
    <w:p w:rsidR="00D167AF" w:rsidRDefault="00D167AF">
      <w:pPr>
        <w:rPr>
          <w:sz w:val="28"/>
          <w:szCs w:val="28"/>
        </w:rPr>
      </w:pPr>
    </w:p>
    <w:p w:rsidR="00D167AF" w:rsidRDefault="00D167AF">
      <w:pPr>
        <w:rPr>
          <w:sz w:val="28"/>
          <w:szCs w:val="28"/>
        </w:rPr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</w:p>
    <w:p w:rsidR="00D167AF" w:rsidRDefault="00D167AF">
      <w:pPr>
        <w:jc w:val="center"/>
      </w:pPr>
      <w:r>
        <w:t xml:space="preserve"> </w:t>
      </w:r>
    </w:p>
    <w:p w:rsidR="00D167AF" w:rsidRDefault="00D167AF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>схемы маршрутов движения 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</w:t>
      </w:r>
      <w:proofErr w:type="gramEnd"/>
      <w:r>
        <w:rPr>
          <w:b/>
          <w:sz w:val="28"/>
          <w:szCs w:val="28"/>
        </w:rPr>
        <w:t xml:space="preserve"> от образовательного учреждения к стадиону, парку или спортивно-оздоровительному комплексу</w:t>
      </w: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образовательного учреждения указываются безопасные маршруты движения детей от образовательного учреждения к стадиону, парку или спортивно-оздоровительному комплексу и обратно. 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образовательного учреждения.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ind w:firstLine="720"/>
        <w:jc w:val="both"/>
        <w:rPr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D167AF" w:rsidRDefault="00D167AF">
      <w:pPr>
        <w:spacing w:line="360" w:lineRule="auto"/>
        <w:jc w:val="center"/>
        <w:rPr>
          <w:b/>
          <w:sz w:val="28"/>
          <w:szCs w:val="28"/>
        </w:rPr>
      </w:pPr>
    </w:p>
    <w:p w:rsidR="00D167AF" w:rsidRDefault="00D167AF">
      <w:pPr>
        <w:spacing w:line="360" w:lineRule="auto"/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7A668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838825" cy="733425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примерная траектория движения транспортных средств на территории образовательного учреждения, в том числе места погрузки/разгрузки, а также безопасный маршрут движения детей во время погрузочно-разгрузочных работ. 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безопасного движения детей по территории образовательного учреждения необходимо исключить пересечения путей движения детей и путей движения транспортных средств.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ind w:firstLine="720"/>
        <w:jc w:val="both"/>
        <w:rPr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(автобусом).</w:t>
      </w: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</w:t>
      </w:r>
      <w:proofErr w:type="gramStart"/>
      <w:r>
        <w:rPr>
          <w:b/>
          <w:i/>
          <w:sz w:val="28"/>
          <w:szCs w:val="28"/>
        </w:rPr>
        <w:t>а(</w:t>
      </w:r>
      <w:proofErr w:type="spellStart"/>
      <w:proofErr w:type="gramEnd"/>
      <w:r>
        <w:rPr>
          <w:b/>
          <w:i/>
          <w:sz w:val="28"/>
          <w:szCs w:val="28"/>
        </w:rPr>
        <w:t>ов</w:t>
      </w:r>
      <w:proofErr w:type="spellEnd"/>
      <w:r>
        <w:rPr>
          <w:b/>
          <w:i/>
          <w:sz w:val="28"/>
          <w:szCs w:val="28"/>
        </w:rPr>
        <w:t>))</w:t>
      </w:r>
    </w:p>
    <w:p w:rsidR="00D167AF" w:rsidRDefault="00D167AF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D167AF" w:rsidRDefault="00D167AF">
      <w:pPr>
        <w:rPr>
          <w:i/>
          <w:sz w:val="28"/>
          <w:szCs w:val="28"/>
        </w:rPr>
      </w:pP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Марка __________________________________________________________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_________________________________________________________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Год выпуска _________________ Количество мест в автобусе 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</w:p>
    <w:p w:rsidR="00D167AF" w:rsidRDefault="00D167AF">
      <w:pPr>
        <w:jc w:val="both"/>
        <w:rPr>
          <w:sz w:val="28"/>
          <w:szCs w:val="28"/>
        </w:rPr>
      </w:pPr>
    </w:p>
    <w:p w:rsidR="00D167AF" w:rsidRDefault="00D167A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Сведения о водител</w:t>
      </w:r>
      <w:proofErr w:type="gramStart"/>
      <w:r>
        <w:rPr>
          <w:b/>
          <w:sz w:val="28"/>
          <w:szCs w:val="28"/>
        </w:rPr>
        <w:t>е(</w:t>
      </w:r>
      <w:proofErr w:type="spellStart"/>
      <w:proofErr w:type="gramEnd"/>
      <w:r>
        <w:rPr>
          <w:b/>
          <w:sz w:val="28"/>
          <w:szCs w:val="28"/>
        </w:rPr>
        <w:t>ях</w:t>
      </w:r>
      <w:proofErr w:type="spellEnd"/>
      <w:r>
        <w:rPr>
          <w:b/>
          <w:sz w:val="28"/>
          <w:szCs w:val="28"/>
        </w:rPr>
        <w:t>) автобуса(сов)</w:t>
      </w:r>
    </w:p>
    <w:p w:rsidR="00D167AF" w:rsidRDefault="00D167AF">
      <w:pPr>
        <w:jc w:val="both"/>
        <w:rPr>
          <w:b/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308"/>
        <w:gridCol w:w="1140"/>
        <w:gridCol w:w="1080"/>
        <w:gridCol w:w="1620"/>
        <w:gridCol w:w="1468"/>
        <w:gridCol w:w="1357"/>
        <w:gridCol w:w="1354"/>
      </w:tblGrid>
      <w:tr w:rsidR="00D167AF"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jc w:val="center"/>
            </w:pPr>
            <w:r>
              <w:t xml:space="preserve">Фамилия, имя, отчество, телефон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jc w:val="center"/>
            </w:pPr>
            <w:r>
              <w:t xml:space="preserve">Дата </w:t>
            </w:r>
            <w:proofErr w:type="spellStart"/>
            <w:proofErr w:type="gramStart"/>
            <w:r>
              <w:t>приня-тия</w:t>
            </w:r>
            <w:proofErr w:type="spellEnd"/>
            <w:proofErr w:type="gramEnd"/>
            <w:r>
              <w:t xml:space="preserve"> на работу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jc w:val="center"/>
            </w:pPr>
            <w:r>
              <w:t xml:space="preserve">Стаж </w:t>
            </w:r>
            <w:proofErr w:type="gramStart"/>
            <w:r>
              <w:t>вожде-</w:t>
            </w:r>
            <w:proofErr w:type="spellStart"/>
            <w:r>
              <w:t>ния</w:t>
            </w:r>
            <w:proofErr w:type="spellEnd"/>
            <w:proofErr w:type="gramEnd"/>
            <w:r>
              <w:t xml:space="preserve"> ТС кате-</w:t>
            </w:r>
            <w:proofErr w:type="spellStart"/>
            <w:r>
              <w:t>гории</w:t>
            </w:r>
            <w:proofErr w:type="spellEnd"/>
            <w:r>
              <w:t xml:space="preserve"> </w:t>
            </w:r>
            <w:r>
              <w:rPr>
                <w:lang w:val="en-US"/>
              </w:rPr>
              <w:t>D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jc w:val="center"/>
            </w:pPr>
            <w:r>
              <w:t>Дата пре</w:t>
            </w:r>
            <w:proofErr w:type="gramStart"/>
            <w:r>
              <w:t>д-</w:t>
            </w:r>
            <w:proofErr w:type="gramEnd"/>
            <w:r>
              <w:t xml:space="preserve"> стоящего медицин-</w:t>
            </w:r>
            <w:proofErr w:type="spellStart"/>
            <w:r>
              <w:t>ского</w:t>
            </w:r>
            <w:proofErr w:type="spellEnd"/>
            <w:r>
              <w:t xml:space="preserve"> осмотра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jc w:val="center"/>
            </w:pPr>
            <w:r>
              <w:t>Сроки повыше-</w:t>
            </w:r>
            <w:proofErr w:type="spellStart"/>
            <w:r>
              <w:t>ние</w:t>
            </w:r>
            <w:proofErr w:type="spellEnd"/>
            <w:r>
              <w:t xml:space="preserve"> </w:t>
            </w:r>
            <w:proofErr w:type="spellStart"/>
            <w:r>
              <w:t>кв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лификации</w:t>
            </w:r>
            <w:proofErr w:type="spellEnd"/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jc w:val="center"/>
            </w:pPr>
            <w:r>
              <w:t>Допуще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нару- </w:t>
            </w:r>
            <w:proofErr w:type="spellStart"/>
            <w:r>
              <w:t>шения</w:t>
            </w:r>
            <w:proofErr w:type="spellEnd"/>
            <w:r>
              <w:t xml:space="preserve"> </w:t>
            </w:r>
            <w:proofErr w:type="spellStart"/>
            <w:r>
              <w:t>ПДД</w:t>
            </w:r>
            <w:proofErr w:type="spellEnd"/>
            <w:r>
              <w:t xml:space="preserve"> / в том числе через «</w:t>
            </w:r>
            <w:proofErr w:type="spellStart"/>
            <w:r>
              <w:t>Глонас</w:t>
            </w:r>
            <w:proofErr w:type="spellEnd"/>
            <w:r>
              <w:t>»</w:t>
            </w:r>
          </w:p>
        </w:tc>
      </w:tr>
      <w:tr w:rsidR="00D167AF"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D167AF"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D167AF"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D167AF"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7AF" w:rsidRDefault="00D167AF">
            <w:pPr>
              <w:snapToGri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D167AF" w:rsidRDefault="00D167AF">
      <w:pPr>
        <w:jc w:val="both"/>
      </w:pPr>
    </w:p>
    <w:p w:rsidR="00D167AF" w:rsidRDefault="00D167AF">
      <w:pPr>
        <w:jc w:val="both"/>
        <w:rPr>
          <w:b/>
          <w:sz w:val="28"/>
          <w:szCs w:val="28"/>
        </w:rPr>
      </w:pPr>
    </w:p>
    <w:p w:rsidR="00D167AF" w:rsidRDefault="00D167A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Организационно-техническое обеспечение</w:t>
      </w:r>
    </w:p>
    <w:p w:rsidR="00D167AF" w:rsidRDefault="00D167AF">
      <w:pPr>
        <w:jc w:val="both"/>
        <w:rPr>
          <w:sz w:val="28"/>
          <w:szCs w:val="28"/>
        </w:rPr>
      </w:pP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1) Лицо, ответственное, за обеспечение безопасности дорожного движения (ФИО): _______________________________________________________ назначено _______________________________________________________, прошло аттестацию ______________________________________________.</w:t>
      </w:r>
    </w:p>
    <w:p w:rsidR="00D167AF" w:rsidRDefault="00D167AF">
      <w:pPr>
        <w:jc w:val="both"/>
        <w:rPr>
          <w:sz w:val="28"/>
          <w:szCs w:val="28"/>
        </w:rPr>
      </w:pPr>
    </w:p>
    <w:p w:rsidR="00D167AF" w:rsidRDefault="00D167AF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медицинского осмотра водителя: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D167AF" w:rsidRDefault="00D167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D167AF" w:rsidRDefault="00D167AF">
      <w:pPr>
        <w:jc w:val="both"/>
        <w:rPr>
          <w:sz w:val="28"/>
          <w:szCs w:val="28"/>
        </w:rPr>
      </w:pP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технического осмотра транспортного средства: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D167AF" w:rsidRDefault="00D167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4) Дата очередного технического осмотра 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D167AF" w:rsidRDefault="00D167AF">
      <w:pPr>
        <w:jc w:val="both"/>
        <w:rPr>
          <w:sz w:val="28"/>
          <w:szCs w:val="28"/>
        </w:rPr>
      </w:pP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5) Место стоянки автобуса в нерабочее время 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6) Место ремонта и технического обслуживания автобуса 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Наличие и работоспособность </w:t>
      </w:r>
      <w:proofErr w:type="spellStart"/>
      <w:r>
        <w:rPr>
          <w:sz w:val="28"/>
          <w:szCs w:val="28"/>
        </w:rPr>
        <w:t>алкозамка</w:t>
      </w:r>
      <w:proofErr w:type="spellEnd"/>
      <w:r>
        <w:rPr>
          <w:sz w:val="28"/>
          <w:szCs w:val="28"/>
        </w:rPr>
        <w:t xml:space="preserve">. Факты </w:t>
      </w:r>
      <w:proofErr w:type="spellStart"/>
      <w:r>
        <w:rPr>
          <w:sz w:val="28"/>
          <w:szCs w:val="28"/>
        </w:rPr>
        <w:t>сработки</w:t>
      </w:r>
      <w:proofErr w:type="spellEnd"/>
      <w:r>
        <w:rPr>
          <w:sz w:val="28"/>
          <w:szCs w:val="28"/>
        </w:rPr>
        <w:t xml:space="preserve"> ___________ 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167AF" w:rsidRDefault="00D167AF">
      <w:pPr>
        <w:jc w:val="both"/>
        <w:rPr>
          <w:sz w:val="28"/>
          <w:szCs w:val="28"/>
        </w:rPr>
      </w:pPr>
    </w:p>
    <w:p w:rsidR="00D167AF" w:rsidRDefault="00D167AF">
      <w:pPr>
        <w:jc w:val="both"/>
        <w:rPr>
          <w:sz w:val="28"/>
          <w:szCs w:val="28"/>
        </w:rPr>
      </w:pPr>
    </w:p>
    <w:p w:rsidR="00D167AF" w:rsidRDefault="00D167AF">
      <w:pPr>
        <w:ind w:firstLine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Сведения о владельце автобуса</w:t>
      </w:r>
    </w:p>
    <w:p w:rsidR="00D167AF" w:rsidRDefault="00D167AF">
      <w:pPr>
        <w:jc w:val="both"/>
        <w:rPr>
          <w:sz w:val="28"/>
          <w:szCs w:val="28"/>
        </w:rPr>
      </w:pPr>
    </w:p>
    <w:p w:rsidR="00D167AF" w:rsidRDefault="00D167AF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владельца: _____________________________________</w:t>
      </w:r>
    </w:p>
    <w:p w:rsidR="00D167AF" w:rsidRDefault="00D167AF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D167AF" w:rsidRDefault="00D167AF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владельца: ______________________________________</w:t>
      </w:r>
    </w:p>
    <w:p w:rsidR="00D167AF" w:rsidRDefault="00D167AF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D167AF" w:rsidRDefault="00D167AF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</w:p>
    <w:p w:rsidR="00D167AF" w:rsidRDefault="00D167AF">
      <w:pPr>
        <w:jc w:val="both"/>
        <w:rPr>
          <w:sz w:val="28"/>
          <w:szCs w:val="28"/>
        </w:rPr>
      </w:pPr>
    </w:p>
    <w:p w:rsidR="00D167AF" w:rsidRDefault="00D167AF">
      <w:pPr>
        <w:jc w:val="both"/>
        <w:rPr>
          <w:sz w:val="28"/>
          <w:szCs w:val="28"/>
        </w:rPr>
      </w:pPr>
    </w:p>
    <w:p w:rsidR="00D167AF" w:rsidRDefault="00D167AF">
      <w:pPr>
        <w:jc w:val="both"/>
        <w:rPr>
          <w:sz w:val="28"/>
          <w:szCs w:val="28"/>
        </w:rPr>
      </w:pPr>
    </w:p>
    <w:p w:rsidR="00D167AF" w:rsidRDefault="00D167AF">
      <w:pPr>
        <w:jc w:val="center"/>
        <w:rPr>
          <w:b/>
          <w:i/>
          <w:sz w:val="28"/>
          <w:szCs w:val="28"/>
        </w:rPr>
      </w:pPr>
    </w:p>
    <w:p w:rsidR="00D167AF" w:rsidRDefault="00D167AF">
      <w:pPr>
        <w:jc w:val="center"/>
        <w:rPr>
          <w:b/>
          <w:i/>
          <w:sz w:val="28"/>
          <w:szCs w:val="28"/>
        </w:rPr>
      </w:pPr>
    </w:p>
    <w:p w:rsidR="00D167AF" w:rsidRDefault="00D167AF">
      <w:pPr>
        <w:jc w:val="center"/>
        <w:rPr>
          <w:b/>
          <w:i/>
          <w:sz w:val="28"/>
          <w:szCs w:val="28"/>
        </w:rPr>
      </w:pPr>
    </w:p>
    <w:p w:rsidR="00D167AF" w:rsidRDefault="00D167AF">
      <w:pPr>
        <w:jc w:val="center"/>
        <w:rPr>
          <w:b/>
          <w:i/>
          <w:sz w:val="28"/>
          <w:szCs w:val="28"/>
        </w:rPr>
      </w:pPr>
    </w:p>
    <w:p w:rsidR="00D167AF" w:rsidRDefault="00D167AF">
      <w:pPr>
        <w:jc w:val="center"/>
        <w:rPr>
          <w:b/>
          <w:i/>
          <w:sz w:val="28"/>
          <w:szCs w:val="28"/>
        </w:rPr>
      </w:pPr>
    </w:p>
    <w:p w:rsidR="00D167AF" w:rsidRDefault="00D167AF">
      <w:pPr>
        <w:jc w:val="center"/>
        <w:rPr>
          <w:b/>
          <w:i/>
          <w:sz w:val="28"/>
          <w:szCs w:val="28"/>
        </w:rPr>
      </w:pPr>
    </w:p>
    <w:p w:rsidR="00D167AF" w:rsidRDefault="00D167AF">
      <w:pPr>
        <w:jc w:val="center"/>
        <w:rPr>
          <w:b/>
          <w:i/>
          <w:sz w:val="28"/>
          <w:szCs w:val="28"/>
        </w:rPr>
      </w:pPr>
    </w:p>
    <w:p w:rsidR="00D167AF" w:rsidRDefault="00D167AF">
      <w:pPr>
        <w:jc w:val="center"/>
        <w:rPr>
          <w:b/>
          <w:i/>
          <w:sz w:val="28"/>
          <w:szCs w:val="28"/>
        </w:rPr>
      </w:pPr>
    </w:p>
    <w:p w:rsidR="00D167AF" w:rsidRDefault="00D167AF">
      <w:pPr>
        <w:jc w:val="center"/>
        <w:rPr>
          <w:b/>
          <w:i/>
          <w:sz w:val="28"/>
          <w:szCs w:val="28"/>
        </w:rPr>
      </w:pPr>
    </w:p>
    <w:p w:rsidR="00D167AF" w:rsidRDefault="00D167AF">
      <w:pPr>
        <w:jc w:val="center"/>
        <w:rPr>
          <w:b/>
          <w:i/>
          <w:sz w:val="28"/>
          <w:szCs w:val="28"/>
        </w:rPr>
      </w:pPr>
    </w:p>
    <w:p w:rsidR="00D167AF" w:rsidRDefault="00D167AF">
      <w:pPr>
        <w:jc w:val="center"/>
        <w:rPr>
          <w:b/>
          <w:i/>
          <w:sz w:val="28"/>
          <w:szCs w:val="28"/>
        </w:rPr>
      </w:pPr>
    </w:p>
    <w:p w:rsidR="00D167AF" w:rsidRDefault="00D167AF">
      <w:pPr>
        <w:jc w:val="center"/>
        <w:rPr>
          <w:b/>
          <w:i/>
          <w:sz w:val="28"/>
          <w:szCs w:val="28"/>
        </w:rPr>
      </w:pPr>
    </w:p>
    <w:p w:rsidR="00D167AF" w:rsidRDefault="00D167AF">
      <w:pPr>
        <w:jc w:val="center"/>
        <w:rPr>
          <w:b/>
          <w:i/>
          <w:sz w:val="28"/>
          <w:szCs w:val="28"/>
        </w:rPr>
      </w:pPr>
    </w:p>
    <w:p w:rsidR="00D167AF" w:rsidRDefault="00D167AF">
      <w:pPr>
        <w:jc w:val="center"/>
        <w:rPr>
          <w:b/>
          <w:i/>
          <w:sz w:val="28"/>
          <w:szCs w:val="28"/>
        </w:rPr>
      </w:pPr>
    </w:p>
    <w:p w:rsidR="00D167AF" w:rsidRDefault="00D167A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отсутствии автобуса)</w:t>
      </w:r>
    </w:p>
    <w:p w:rsidR="00D167AF" w:rsidRDefault="00D16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средством (автобусом)</w:t>
      </w:r>
    </w:p>
    <w:p w:rsidR="00D167AF" w:rsidRDefault="00D167AF">
      <w:pPr>
        <w:spacing w:line="360" w:lineRule="auto"/>
        <w:ind w:firstLine="360"/>
        <w:jc w:val="both"/>
        <w:rPr>
          <w:sz w:val="28"/>
          <w:szCs w:val="28"/>
        </w:rPr>
      </w:pP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167AF" w:rsidRDefault="00D167AF">
      <w:pPr>
        <w:spacing w:line="360" w:lineRule="auto"/>
        <w:ind w:firstLine="360"/>
        <w:jc w:val="both"/>
        <w:rPr>
          <w:sz w:val="28"/>
          <w:szCs w:val="28"/>
        </w:rPr>
      </w:pPr>
    </w:p>
    <w:p w:rsidR="00D167AF" w:rsidRDefault="00D167AF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D167AF" w:rsidRDefault="00D167AF">
      <w:pPr>
        <w:spacing w:line="360" w:lineRule="auto"/>
        <w:ind w:firstLine="360"/>
        <w:jc w:val="both"/>
        <w:rPr>
          <w:sz w:val="28"/>
          <w:szCs w:val="28"/>
        </w:rPr>
      </w:pPr>
    </w:p>
    <w:p w:rsidR="00D167AF" w:rsidRDefault="00D167AF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Заполненная карточка хранится в разделе «Приложение»)</w:t>
      </w:r>
      <w:proofErr w:type="gramEnd"/>
    </w:p>
    <w:p w:rsidR="00D167AF" w:rsidRDefault="00D167AF">
      <w:pPr>
        <w:spacing w:line="360" w:lineRule="auto"/>
        <w:jc w:val="center"/>
        <w:rPr>
          <w:b/>
          <w:sz w:val="28"/>
          <w:szCs w:val="28"/>
        </w:rPr>
      </w:pPr>
    </w:p>
    <w:p w:rsidR="00D167AF" w:rsidRDefault="00D167AF">
      <w:pPr>
        <w:spacing w:line="360" w:lineRule="auto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Образец</w:t>
      </w:r>
    </w:p>
    <w:p w:rsidR="00D167AF" w:rsidRDefault="00D16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карточка</w:t>
      </w:r>
    </w:p>
    <w:p w:rsidR="00D167AF" w:rsidRDefault="00D16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перевозок детей специальным транспортным средством (автобусом)</w:t>
      </w: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Марка __________________________________________________________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_________________________________________________________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Год выпуска _________________ Количество мест в автобусе 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</w:p>
    <w:p w:rsidR="00D167AF" w:rsidRDefault="00D167A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Сведения о владельце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Владелец _______________________________________________________</w:t>
      </w:r>
    </w:p>
    <w:p w:rsidR="00D167AF" w:rsidRDefault="00D167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167AF" w:rsidRDefault="00D167AF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Юридический адрес владельца 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167AF" w:rsidRDefault="00D167AF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 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167AF" w:rsidRDefault="00D167A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</w:p>
    <w:p w:rsidR="00D167AF" w:rsidRDefault="00D167AF">
      <w:pPr>
        <w:jc w:val="both"/>
        <w:rPr>
          <w:sz w:val="28"/>
          <w:szCs w:val="28"/>
        </w:rPr>
      </w:pPr>
    </w:p>
    <w:p w:rsidR="00D167AF" w:rsidRDefault="00D167A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Сведения о водителе автобуса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</w:t>
      </w:r>
      <w:proofErr w:type="gramEnd"/>
      <w:r>
        <w:rPr>
          <w:sz w:val="28"/>
          <w:szCs w:val="28"/>
        </w:rPr>
        <w:t xml:space="preserve"> на работу ________________________________________________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Стаж вождения категории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_______________________________________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 ________________________________________________________</w:t>
      </w:r>
    </w:p>
    <w:p w:rsidR="00D167AF" w:rsidRDefault="00D167AF">
      <w:pPr>
        <w:jc w:val="both"/>
        <w:rPr>
          <w:b/>
          <w:sz w:val="28"/>
          <w:szCs w:val="28"/>
        </w:rPr>
      </w:pPr>
    </w:p>
    <w:p w:rsidR="00D167AF" w:rsidRDefault="00D167A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Организационно-техническое обеспечение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обеспечение безопасности дорожного движения: ________________________________________________________________ назначено _______________________________________________________, прошло аттестацию ______________________________________________.</w:t>
      </w:r>
    </w:p>
    <w:p w:rsidR="00D167AF" w:rsidRDefault="00D167AF">
      <w:pPr>
        <w:jc w:val="both"/>
        <w:rPr>
          <w:sz w:val="28"/>
          <w:szCs w:val="28"/>
        </w:rPr>
      </w:pP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последнего технического осмотра ____________________________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D167AF" w:rsidRDefault="00D167AF">
      <w:pPr>
        <w:rPr>
          <w:sz w:val="28"/>
          <w:szCs w:val="28"/>
        </w:rPr>
      </w:pPr>
      <w:r>
        <w:rPr>
          <w:sz w:val="28"/>
          <w:szCs w:val="28"/>
        </w:rPr>
        <w:t>Директор (руководитель)</w:t>
      </w:r>
      <w:r>
        <w:rPr>
          <w:sz w:val="28"/>
          <w:szCs w:val="28"/>
        </w:rPr>
        <w:br/>
        <w:t>образовательного учреждения   __________________   _____________</w:t>
      </w:r>
    </w:p>
    <w:p w:rsidR="00D167AF" w:rsidRDefault="00D167AF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                                 (подпись) </w:t>
      </w:r>
      <w:r>
        <w:rPr>
          <w:sz w:val="14"/>
          <w:szCs w:val="14"/>
        </w:rPr>
        <w:tab/>
        <w:t xml:space="preserve"> (Ф.И.О.)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организации,</w:t>
      </w:r>
    </w:p>
    <w:p w:rsidR="00D167AF" w:rsidRDefault="00D167A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осуществляющей</w:t>
      </w:r>
      <w:proofErr w:type="gramEnd"/>
      <w:r>
        <w:rPr>
          <w:sz w:val="28"/>
          <w:szCs w:val="28"/>
        </w:rPr>
        <w:t xml:space="preserve"> перевозку детей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специальным транспортом </w:t>
      </w:r>
    </w:p>
    <w:p w:rsidR="00D167AF" w:rsidRDefault="00D167AF">
      <w:pPr>
        <w:jc w:val="both"/>
        <w:rPr>
          <w:sz w:val="28"/>
          <w:szCs w:val="28"/>
        </w:rPr>
      </w:pPr>
      <w:r>
        <w:rPr>
          <w:sz w:val="28"/>
          <w:szCs w:val="28"/>
        </w:rPr>
        <w:t>(автобусом)                                           __________________   _____________</w:t>
      </w:r>
    </w:p>
    <w:p w:rsidR="00D167AF" w:rsidRDefault="00D167AF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                                 (подпись) </w:t>
      </w:r>
      <w:r>
        <w:rPr>
          <w:sz w:val="14"/>
          <w:szCs w:val="14"/>
        </w:rPr>
        <w:tab/>
        <w:t xml:space="preserve"> (Ф.И.О.)</w:t>
      </w:r>
    </w:p>
    <w:p w:rsidR="00D167AF" w:rsidRDefault="00D167AF">
      <w:pPr>
        <w:spacing w:line="360" w:lineRule="auto"/>
        <w:jc w:val="both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Маршрут движения автобуса до образовательного учреждения</w:t>
      </w:r>
    </w:p>
    <w:p w:rsidR="00D167AF" w:rsidRDefault="00D167AF">
      <w:pPr>
        <w:rPr>
          <w:sz w:val="28"/>
          <w:szCs w:val="28"/>
        </w:rPr>
      </w:pPr>
    </w:p>
    <w:p w:rsidR="00D167AF" w:rsidRDefault="00D167AF">
      <w:pPr>
        <w:spacing w:line="360" w:lineRule="auto"/>
        <w:jc w:val="center"/>
        <w:rPr>
          <w:sz w:val="28"/>
          <w:szCs w:val="28"/>
        </w:rPr>
      </w:pPr>
    </w:p>
    <w:p w:rsidR="005C2D32" w:rsidRDefault="005C2D32">
      <w:pPr>
        <w:spacing w:line="360" w:lineRule="auto"/>
        <w:jc w:val="center"/>
        <w:rPr>
          <w:sz w:val="28"/>
          <w:szCs w:val="28"/>
        </w:rPr>
      </w:pPr>
    </w:p>
    <w:p w:rsidR="005C2D32" w:rsidRDefault="005C2D32">
      <w:pPr>
        <w:spacing w:line="360" w:lineRule="auto"/>
        <w:jc w:val="center"/>
        <w:rPr>
          <w:sz w:val="28"/>
          <w:szCs w:val="28"/>
        </w:rPr>
      </w:pPr>
    </w:p>
    <w:p w:rsidR="005C2D32" w:rsidRDefault="005C2D32">
      <w:pPr>
        <w:spacing w:line="360" w:lineRule="auto"/>
        <w:jc w:val="center"/>
        <w:rPr>
          <w:sz w:val="28"/>
          <w:szCs w:val="28"/>
        </w:rPr>
      </w:pPr>
    </w:p>
    <w:p w:rsidR="005C2D32" w:rsidRDefault="005C2D32">
      <w:pPr>
        <w:spacing w:line="360" w:lineRule="auto"/>
        <w:jc w:val="center"/>
        <w:rPr>
          <w:sz w:val="28"/>
          <w:szCs w:val="28"/>
        </w:rPr>
      </w:pPr>
    </w:p>
    <w:p w:rsidR="005C2D32" w:rsidRDefault="005C2D32">
      <w:pPr>
        <w:spacing w:line="360" w:lineRule="auto"/>
        <w:jc w:val="center"/>
        <w:rPr>
          <w:sz w:val="28"/>
          <w:szCs w:val="28"/>
        </w:rPr>
      </w:pPr>
    </w:p>
    <w:p w:rsidR="005C2D32" w:rsidRDefault="005C2D32">
      <w:pPr>
        <w:spacing w:line="360" w:lineRule="auto"/>
        <w:jc w:val="center"/>
        <w:rPr>
          <w:sz w:val="28"/>
          <w:szCs w:val="28"/>
        </w:rPr>
      </w:pPr>
    </w:p>
    <w:p w:rsidR="005C2D32" w:rsidRDefault="005C2D32">
      <w:pPr>
        <w:spacing w:line="360" w:lineRule="auto"/>
        <w:jc w:val="center"/>
        <w:rPr>
          <w:sz w:val="28"/>
          <w:szCs w:val="28"/>
        </w:rPr>
      </w:pPr>
    </w:p>
    <w:p w:rsidR="005C2D32" w:rsidRDefault="005C2D32">
      <w:pPr>
        <w:spacing w:line="360" w:lineRule="auto"/>
        <w:jc w:val="center"/>
        <w:rPr>
          <w:sz w:val="28"/>
          <w:szCs w:val="28"/>
        </w:rPr>
      </w:pPr>
    </w:p>
    <w:p w:rsidR="005C2D32" w:rsidRDefault="005C2D32">
      <w:pPr>
        <w:spacing w:line="360" w:lineRule="auto"/>
        <w:jc w:val="center"/>
        <w:rPr>
          <w:sz w:val="28"/>
          <w:szCs w:val="28"/>
        </w:rPr>
      </w:pPr>
    </w:p>
    <w:p w:rsidR="005C2D32" w:rsidRDefault="005C2D32">
      <w:pPr>
        <w:spacing w:line="360" w:lineRule="auto"/>
        <w:jc w:val="center"/>
        <w:rPr>
          <w:sz w:val="28"/>
          <w:szCs w:val="28"/>
        </w:rPr>
      </w:pPr>
    </w:p>
    <w:p w:rsidR="005C2D32" w:rsidRDefault="005C2D32">
      <w:pPr>
        <w:spacing w:line="360" w:lineRule="auto"/>
        <w:jc w:val="center"/>
        <w:rPr>
          <w:i/>
          <w:sz w:val="28"/>
          <w:szCs w:val="28"/>
        </w:rPr>
      </w:pPr>
    </w:p>
    <w:p w:rsidR="00D167AF" w:rsidRDefault="00D167AF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Паспорт безопасности </w:t>
      </w:r>
      <w:proofErr w:type="spellStart"/>
      <w:r>
        <w:rPr>
          <w:i/>
          <w:sz w:val="28"/>
          <w:szCs w:val="28"/>
        </w:rPr>
        <w:t>ОУ</w:t>
      </w:r>
      <w:proofErr w:type="spellEnd"/>
      <w:r>
        <w:rPr>
          <w:i/>
          <w:sz w:val="28"/>
          <w:szCs w:val="28"/>
        </w:rPr>
        <w:t xml:space="preserve"> дополняется схемами маршрута движения специального транспортного средства)</w:t>
      </w:r>
    </w:p>
    <w:p w:rsidR="00D167AF" w:rsidRDefault="00D167A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C2D32" w:rsidRDefault="005C2D3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маршрута движения автобуса до образовательного учреждения</w:t>
      </w: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указываются населенные пункты, через которые следует автобус образовательного учреждения,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 расположено образовательное учреждение.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безопасный маршрут следования автобуса образовательного учреждения из пункта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в пункт В, а также обозначены: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жилые дома населенных пунктов;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здание образовательного учреждения;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дислокация существующих дорожных знаков на пути следования автобуса образовательного учреждения;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пешеходные переходы, пересекающие проезжую часть маршрута движения автобуса образовательного учреждения;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другие технические средства организации дорожного движения на маршруте движения автобуса образовательного учреждения.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 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рекомендуется дополнять паспорт фотоматериалами с изображением таких участков, а также с изображениями остановочных пунктов и мест ожидания.</w:t>
      </w:r>
    </w:p>
    <w:p w:rsidR="00D167AF" w:rsidRDefault="00D167A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случаях, когда осуществляется перевозка детей специальным транспортным средством на экскурсии, спортивные соревнования, в детские оздоровительные лагеря, к месту сдачи государственной аттестации и единого государственного экзамена, Паспорт </w:t>
      </w:r>
      <w:proofErr w:type="gramStart"/>
      <w:r>
        <w:rPr>
          <w:sz w:val="28"/>
          <w:szCs w:val="28"/>
        </w:rPr>
        <w:t>безопасности маршрута движения автобуса образовательного учреждения</w:t>
      </w:r>
      <w:proofErr w:type="gramEnd"/>
      <w:r>
        <w:rPr>
          <w:sz w:val="28"/>
          <w:szCs w:val="28"/>
        </w:rPr>
        <w:t xml:space="preserve"> дополняется соответствующими схемами дополнительных маршрутов движения специального транспортного средства (автобуса).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Безопасное расположение остановки автобуса у образовательного учреждения </w:t>
      </w:r>
    </w:p>
    <w:p w:rsidR="00D167AF" w:rsidRDefault="00D167AF">
      <w:pPr>
        <w:spacing w:line="360" w:lineRule="auto"/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441F" w:rsidRDefault="0092441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к составлению схемы расположения остановки автобуса у образовательного учреждения</w:t>
      </w:r>
    </w:p>
    <w:p w:rsidR="00D167AF" w:rsidRDefault="00D167AF">
      <w:pPr>
        <w:jc w:val="center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схеме указывается подъезд в оборудованный «карман» или другое оборудованное место для посадки и высадки детей из автобуса у образовательного учреждения, и дальнейший путь движения автобуса по проезжей части, а также безопасный маршрут движения детей (обучающихся, воспитанников) от остановки автобуса у образовательного учреждения.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</w:t>
      </w:r>
      <w:proofErr w:type="gramStart"/>
      <w:r>
        <w:rPr>
          <w:sz w:val="28"/>
          <w:szCs w:val="28"/>
        </w:rPr>
        <w:t>обозначены</w:t>
      </w:r>
      <w:proofErr w:type="gramEnd"/>
      <w:r>
        <w:rPr>
          <w:sz w:val="28"/>
          <w:szCs w:val="28"/>
        </w:rPr>
        <w:t>: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жилые дома района расположения образовательного учреждения;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ограждение территории образовательного учреждения </w:t>
      </w:r>
      <w:r>
        <w:rPr>
          <w:i/>
          <w:sz w:val="28"/>
          <w:szCs w:val="28"/>
        </w:rPr>
        <w:t>(при наличии)</w:t>
      </w:r>
      <w:r>
        <w:rPr>
          <w:sz w:val="28"/>
          <w:szCs w:val="28"/>
        </w:rPr>
        <w:t>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дороги.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</w:pPr>
    </w:p>
    <w:p w:rsidR="00D167AF" w:rsidRDefault="00D167A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</w:t>
      </w:r>
    </w:p>
    <w:p w:rsidR="00D167AF" w:rsidRDefault="00D167AF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План-схема пути движения транспортных средств и детей (обучающихся, воспитанников)</w:t>
      </w:r>
    </w:p>
    <w:p w:rsidR="00D167AF" w:rsidRDefault="00D167AF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D167AF" w:rsidRDefault="00D167AF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D167AF" w:rsidRDefault="007A668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848350" cy="766762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7AF" w:rsidRDefault="00D167AF">
      <w:pPr>
        <w:spacing w:line="360" w:lineRule="auto"/>
        <w:jc w:val="center"/>
        <w:rPr>
          <w:b/>
          <w:sz w:val="28"/>
          <w:szCs w:val="28"/>
        </w:rPr>
      </w:pPr>
    </w:p>
    <w:p w:rsidR="00D167AF" w:rsidRDefault="00D167AF">
      <w:pPr>
        <w:spacing w:line="360" w:lineRule="auto"/>
        <w:jc w:val="center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>план-схемы</w:t>
      </w:r>
      <w:proofErr w:type="gramEnd"/>
      <w:r>
        <w:rPr>
          <w:b/>
          <w:sz w:val="28"/>
          <w:szCs w:val="28"/>
        </w:rPr>
        <w:t xml:space="preserve"> пути движения транспортных средств и детей (учеников)</w:t>
      </w:r>
    </w:p>
    <w:p w:rsidR="00D167AF" w:rsidRDefault="00D167AF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D167AF" w:rsidRDefault="00D167A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место производства дорожных ремонтно-строительных работ, его обустройство дорожными знаками и ограждениями, иными техническими средствами организации дорожного движения, а также безопасный маршрут движения детей (обучающихся, воспитанников) к образовательному учреждению с учетом изменения маршрута движения по тротуару.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</w:t>
      </w:r>
      <w:proofErr w:type="gramStart"/>
      <w:r>
        <w:rPr>
          <w:sz w:val="28"/>
          <w:szCs w:val="28"/>
        </w:rPr>
        <w:t>обозначены</w:t>
      </w:r>
      <w:proofErr w:type="gramEnd"/>
      <w:r>
        <w:rPr>
          <w:sz w:val="28"/>
          <w:szCs w:val="28"/>
        </w:rPr>
        <w:t>: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участок производства дорожных ремонтно-строительных работ;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тротуары;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учреждения;</w:t>
      </w:r>
    </w:p>
    <w:p w:rsidR="00D167AF" w:rsidRDefault="00D167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ограждение территории образовательного учреждения </w:t>
      </w:r>
      <w:r>
        <w:rPr>
          <w:i/>
          <w:sz w:val="28"/>
          <w:szCs w:val="28"/>
        </w:rPr>
        <w:t>(при наличии)</w:t>
      </w:r>
      <w:r>
        <w:rPr>
          <w:sz w:val="28"/>
          <w:szCs w:val="28"/>
        </w:rPr>
        <w:t>.</w:t>
      </w:r>
    </w:p>
    <w:p w:rsidR="00D167AF" w:rsidRDefault="00D167AF">
      <w:pPr>
        <w:spacing w:line="360" w:lineRule="auto"/>
        <w:jc w:val="center"/>
      </w:pPr>
    </w:p>
    <w:sectPr w:rsidR="00D167AF" w:rsidSect="005F5080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44" w:right="991" w:bottom="1410" w:left="709" w:header="568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B09" w:rsidRDefault="003B2B09">
      <w:r>
        <w:separator/>
      </w:r>
    </w:p>
  </w:endnote>
  <w:endnote w:type="continuationSeparator" w:id="0">
    <w:p w:rsidR="003B2B09" w:rsidRDefault="003B2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7AF" w:rsidRDefault="00D167A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7AF" w:rsidRDefault="00D167AF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7AF" w:rsidRDefault="00D167A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B09" w:rsidRDefault="003B2B09">
      <w:r>
        <w:separator/>
      </w:r>
    </w:p>
  </w:footnote>
  <w:footnote w:type="continuationSeparator" w:id="0">
    <w:p w:rsidR="003B2B09" w:rsidRDefault="003B2B09">
      <w:r>
        <w:continuationSeparator/>
      </w:r>
    </w:p>
  </w:footnote>
  <w:footnote w:id="1">
    <w:p w:rsidR="005F5080" w:rsidRDefault="005F5080" w:rsidP="005F5080">
      <w:pPr>
        <w:pStyle w:val="ac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</w:t>
      </w:r>
      <w:proofErr w:type="spellStart"/>
      <w:r>
        <w:t>УДС</w:t>
      </w:r>
      <w:proofErr w:type="spellEnd"/>
      <w:r>
        <w:t xml:space="preserve"> и </w:t>
      </w:r>
      <w:proofErr w:type="spellStart"/>
      <w:r>
        <w:t>ТСОДД</w:t>
      </w:r>
      <w:proofErr w:type="spellEnd"/>
      <w:r>
        <w:t>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7AF" w:rsidRDefault="00D167AF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7AF" w:rsidRDefault="00D167A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E4C"/>
    <w:rsid w:val="003B2B09"/>
    <w:rsid w:val="00421443"/>
    <w:rsid w:val="00571E4C"/>
    <w:rsid w:val="005C2D32"/>
    <w:rsid w:val="005F5080"/>
    <w:rsid w:val="006F374F"/>
    <w:rsid w:val="00752B28"/>
    <w:rsid w:val="007A668F"/>
    <w:rsid w:val="007D79C0"/>
    <w:rsid w:val="0081437A"/>
    <w:rsid w:val="0092441F"/>
    <w:rsid w:val="0094538E"/>
    <w:rsid w:val="00A87379"/>
    <w:rsid w:val="00BE4FA2"/>
    <w:rsid w:val="00CA17E9"/>
    <w:rsid w:val="00CC79F5"/>
    <w:rsid w:val="00CD21E4"/>
    <w:rsid w:val="00D167AF"/>
    <w:rsid w:val="00D67320"/>
    <w:rsid w:val="00E53421"/>
    <w:rsid w:val="00E65C12"/>
    <w:rsid w:val="00FD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443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21443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421443"/>
  </w:style>
  <w:style w:type="character" w:customStyle="1" w:styleId="WW-Absatz-Standardschriftart">
    <w:name w:val="WW-Absatz-Standardschriftart"/>
    <w:rsid w:val="00421443"/>
  </w:style>
  <w:style w:type="character" w:customStyle="1" w:styleId="WW-Absatz-Standardschriftart1">
    <w:name w:val="WW-Absatz-Standardschriftart1"/>
    <w:rsid w:val="00421443"/>
  </w:style>
  <w:style w:type="character" w:customStyle="1" w:styleId="WW8Num2z0">
    <w:name w:val="WW8Num2z0"/>
    <w:rsid w:val="00421443"/>
    <w:rPr>
      <w:rFonts w:ascii="Times New Roman" w:hAnsi="Times New Roman" w:cs="Times New Roman"/>
      <w:b/>
      <w:i/>
    </w:rPr>
  </w:style>
  <w:style w:type="character" w:customStyle="1" w:styleId="1">
    <w:name w:val="Основной шрифт абзаца1"/>
    <w:rsid w:val="00421443"/>
  </w:style>
  <w:style w:type="character" w:customStyle="1" w:styleId="a3">
    <w:name w:val="Символ сноски"/>
    <w:basedOn w:val="1"/>
    <w:rsid w:val="00421443"/>
    <w:rPr>
      <w:vertAlign w:val="superscript"/>
    </w:rPr>
  </w:style>
  <w:style w:type="character" w:styleId="a4">
    <w:name w:val="page number"/>
    <w:basedOn w:val="1"/>
    <w:rsid w:val="00421443"/>
  </w:style>
  <w:style w:type="character" w:styleId="a5">
    <w:name w:val="footnote reference"/>
    <w:rsid w:val="00421443"/>
    <w:rPr>
      <w:vertAlign w:val="superscript"/>
    </w:rPr>
  </w:style>
  <w:style w:type="character" w:customStyle="1" w:styleId="a6">
    <w:name w:val="Символы концевой сноски"/>
    <w:rsid w:val="00421443"/>
    <w:rPr>
      <w:vertAlign w:val="superscript"/>
    </w:rPr>
  </w:style>
  <w:style w:type="character" w:customStyle="1" w:styleId="WW-">
    <w:name w:val="WW-Символы концевой сноски"/>
    <w:rsid w:val="00421443"/>
  </w:style>
  <w:style w:type="character" w:styleId="a7">
    <w:name w:val="endnote reference"/>
    <w:rsid w:val="00421443"/>
    <w:rPr>
      <w:vertAlign w:val="superscript"/>
    </w:rPr>
  </w:style>
  <w:style w:type="paragraph" w:customStyle="1" w:styleId="a8">
    <w:name w:val="Заголовок"/>
    <w:basedOn w:val="a"/>
    <w:next w:val="a9"/>
    <w:rsid w:val="0042144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9">
    <w:name w:val="Body Text"/>
    <w:basedOn w:val="a"/>
    <w:rsid w:val="00421443"/>
    <w:pPr>
      <w:spacing w:after="120"/>
    </w:pPr>
  </w:style>
  <w:style w:type="paragraph" w:styleId="aa">
    <w:name w:val="List"/>
    <w:basedOn w:val="a9"/>
    <w:rsid w:val="00421443"/>
    <w:rPr>
      <w:rFonts w:cs="Mangal"/>
    </w:rPr>
  </w:style>
  <w:style w:type="paragraph" w:customStyle="1" w:styleId="10">
    <w:name w:val="Название1"/>
    <w:basedOn w:val="a"/>
    <w:rsid w:val="00421443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21443"/>
    <w:pPr>
      <w:suppressLineNumbers/>
    </w:pPr>
    <w:rPr>
      <w:rFonts w:cs="Mangal"/>
    </w:rPr>
  </w:style>
  <w:style w:type="paragraph" w:customStyle="1" w:styleId="ab">
    <w:name w:val="Знак Знак Знак Знак"/>
    <w:basedOn w:val="a"/>
    <w:rsid w:val="00421443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styleId="ac">
    <w:name w:val="footnote text"/>
    <w:basedOn w:val="a"/>
    <w:rsid w:val="00421443"/>
    <w:rPr>
      <w:sz w:val="20"/>
      <w:szCs w:val="20"/>
    </w:rPr>
  </w:style>
  <w:style w:type="paragraph" w:styleId="ad">
    <w:name w:val="footer"/>
    <w:basedOn w:val="a"/>
    <w:rsid w:val="00421443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421443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421443"/>
    <w:pPr>
      <w:suppressLineNumbers/>
    </w:pPr>
  </w:style>
  <w:style w:type="paragraph" w:customStyle="1" w:styleId="af0">
    <w:name w:val="Заголовок таблицы"/>
    <w:basedOn w:val="af"/>
    <w:rsid w:val="00421443"/>
    <w:pPr>
      <w:jc w:val="center"/>
    </w:pPr>
    <w:rPr>
      <w:b/>
      <w:bCs/>
    </w:rPr>
  </w:style>
  <w:style w:type="paragraph" w:customStyle="1" w:styleId="af1">
    <w:name w:val="Содержимое врезки"/>
    <w:basedOn w:val="a9"/>
    <w:rsid w:val="00421443"/>
  </w:style>
  <w:style w:type="paragraph" w:styleId="af2">
    <w:name w:val="header"/>
    <w:basedOn w:val="a"/>
    <w:rsid w:val="00421443"/>
    <w:pPr>
      <w:suppressLineNumbers/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443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21443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421443"/>
  </w:style>
  <w:style w:type="character" w:customStyle="1" w:styleId="WW-Absatz-Standardschriftart">
    <w:name w:val="WW-Absatz-Standardschriftart"/>
    <w:rsid w:val="00421443"/>
  </w:style>
  <w:style w:type="character" w:customStyle="1" w:styleId="WW-Absatz-Standardschriftart1">
    <w:name w:val="WW-Absatz-Standardschriftart1"/>
    <w:rsid w:val="00421443"/>
  </w:style>
  <w:style w:type="character" w:customStyle="1" w:styleId="WW8Num2z0">
    <w:name w:val="WW8Num2z0"/>
    <w:rsid w:val="00421443"/>
    <w:rPr>
      <w:rFonts w:ascii="Times New Roman" w:hAnsi="Times New Roman" w:cs="Times New Roman"/>
      <w:b/>
      <w:i/>
    </w:rPr>
  </w:style>
  <w:style w:type="character" w:customStyle="1" w:styleId="1">
    <w:name w:val="Основной шрифт абзаца1"/>
    <w:rsid w:val="00421443"/>
  </w:style>
  <w:style w:type="character" w:customStyle="1" w:styleId="a3">
    <w:name w:val="Символ сноски"/>
    <w:basedOn w:val="1"/>
    <w:rsid w:val="00421443"/>
    <w:rPr>
      <w:vertAlign w:val="superscript"/>
    </w:rPr>
  </w:style>
  <w:style w:type="character" w:styleId="a4">
    <w:name w:val="page number"/>
    <w:basedOn w:val="1"/>
    <w:rsid w:val="00421443"/>
  </w:style>
  <w:style w:type="character" w:styleId="a5">
    <w:name w:val="footnote reference"/>
    <w:rsid w:val="00421443"/>
    <w:rPr>
      <w:vertAlign w:val="superscript"/>
    </w:rPr>
  </w:style>
  <w:style w:type="character" w:customStyle="1" w:styleId="a6">
    <w:name w:val="Символы концевой сноски"/>
    <w:rsid w:val="00421443"/>
    <w:rPr>
      <w:vertAlign w:val="superscript"/>
    </w:rPr>
  </w:style>
  <w:style w:type="character" w:customStyle="1" w:styleId="WW-">
    <w:name w:val="WW-Символы концевой сноски"/>
    <w:rsid w:val="00421443"/>
  </w:style>
  <w:style w:type="character" w:styleId="a7">
    <w:name w:val="endnote reference"/>
    <w:rsid w:val="00421443"/>
    <w:rPr>
      <w:vertAlign w:val="superscript"/>
    </w:rPr>
  </w:style>
  <w:style w:type="paragraph" w:customStyle="1" w:styleId="a8">
    <w:name w:val="Заголовок"/>
    <w:basedOn w:val="a"/>
    <w:next w:val="a9"/>
    <w:rsid w:val="0042144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9">
    <w:name w:val="Body Text"/>
    <w:basedOn w:val="a"/>
    <w:rsid w:val="00421443"/>
    <w:pPr>
      <w:spacing w:after="120"/>
    </w:pPr>
  </w:style>
  <w:style w:type="paragraph" w:styleId="aa">
    <w:name w:val="List"/>
    <w:basedOn w:val="a9"/>
    <w:rsid w:val="00421443"/>
    <w:rPr>
      <w:rFonts w:cs="Mangal"/>
    </w:rPr>
  </w:style>
  <w:style w:type="paragraph" w:customStyle="1" w:styleId="10">
    <w:name w:val="Название1"/>
    <w:basedOn w:val="a"/>
    <w:rsid w:val="00421443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21443"/>
    <w:pPr>
      <w:suppressLineNumbers/>
    </w:pPr>
    <w:rPr>
      <w:rFonts w:cs="Mangal"/>
    </w:rPr>
  </w:style>
  <w:style w:type="paragraph" w:customStyle="1" w:styleId="ab">
    <w:name w:val="Знак Знак Знак Знак"/>
    <w:basedOn w:val="a"/>
    <w:rsid w:val="00421443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styleId="ac">
    <w:name w:val="footnote text"/>
    <w:basedOn w:val="a"/>
    <w:rsid w:val="00421443"/>
    <w:rPr>
      <w:sz w:val="20"/>
      <w:szCs w:val="20"/>
    </w:rPr>
  </w:style>
  <w:style w:type="paragraph" w:styleId="ad">
    <w:name w:val="footer"/>
    <w:basedOn w:val="a"/>
    <w:rsid w:val="00421443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421443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421443"/>
    <w:pPr>
      <w:suppressLineNumbers/>
    </w:pPr>
  </w:style>
  <w:style w:type="paragraph" w:customStyle="1" w:styleId="af0">
    <w:name w:val="Заголовок таблицы"/>
    <w:basedOn w:val="af"/>
    <w:rsid w:val="00421443"/>
    <w:pPr>
      <w:jc w:val="center"/>
    </w:pPr>
    <w:rPr>
      <w:b/>
      <w:bCs/>
    </w:rPr>
  </w:style>
  <w:style w:type="paragraph" w:customStyle="1" w:styleId="af1">
    <w:name w:val="Содержимое врезки"/>
    <w:basedOn w:val="a9"/>
    <w:rsid w:val="00421443"/>
  </w:style>
  <w:style w:type="paragraph" w:styleId="af2">
    <w:name w:val="header"/>
    <w:basedOn w:val="a"/>
    <w:rsid w:val="00421443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94299A-16F3-46CF-B77E-26C0C4E1C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3334</Words>
  <Characters>19007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/>
  <LinksUpToDate>false</LinksUpToDate>
  <CharactersWithSpaces>22297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Olga</cp:lastModifiedBy>
  <cp:revision>4</cp:revision>
  <cp:lastPrinted>2013-10-23T10:31:00Z</cp:lastPrinted>
  <dcterms:created xsi:type="dcterms:W3CDTF">2019-02-26T11:28:00Z</dcterms:created>
  <dcterms:modified xsi:type="dcterms:W3CDTF">2019-02-26T12:54:00Z</dcterms:modified>
</cp:coreProperties>
</file>